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49C" w:rsidRDefault="006A5E37" w:rsidP="00573796">
      <w:pPr>
        <w:spacing w:line="360" w:lineRule="auto"/>
      </w:pPr>
      <w:r>
        <w:rPr>
          <w:bCs/>
          <w:noProof/>
          <w:sz w:val="28"/>
          <w:szCs w:val="28"/>
        </w:rPr>
        <w:drawing>
          <wp:inline distT="0" distB="0" distL="0" distR="0">
            <wp:extent cx="6120130" cy="86590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9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303DC" w:rsidRPr="009365B2">
        <w:br w:type="page"/>
      </w:r>
      <w:r w:rsidR="004A349C">
        <w:lastRenderedPageBreak/>
        <w:t>ОГЛАВЛЕНИЕ</w:t>
      </w:r>
    </w:p>
    <w:p w:rsidR="004A349C" w:rsidRDefault="00C44914" w:rsidP="00573796">
      <w:pPr>
        <w:spacing w:line="360" w:lineRule="auto"/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573796">
      <w:pPr>
        <w:spacing w:line="360" w:lineRule="auto"/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573796">
      <w:pPr>
        <w:spacing w:line="360" w:lineRule="auto"/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573796">
      <w:pPr>
        <w:pStyle w:val="31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573796">
      <w:pPr>
        <w:pStyle w:val="31"/>
        <w:spacing w:line="360" w:lineRule="auto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573796">
      <w:pPr>
        <w:spacing w:line="360" w:lineRule="auto"/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573796">
      <w:pPr>
        <w:spacing w:line="360" w:lineRule="auto"/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573796">
      <w:pPr>
        <w:spacing w:line="360" w:lineRule="auto"/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573796">
      <w:pPr>
        <w:spacing w:line="360" w:lineRule="auto"/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573796">
      <w:pPr>
        <w:spacing w:line="360" w:lineRule="auto"/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573796">
      <w:pPr>
        <w:spacing w:line="360" w:lineRule="auto"/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573796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573796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573796">
      <w:pPr>
        <w:pStyle w:val="Pa6"/>
        <w:spacing w:line="36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573796">
      <w:pPr>
        <w:pStyle w:val="Pa6"/>
        <w:spacing w:line="36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573796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573796"/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1"/>
        <w:jc w:val="center"/>
      </w:pPr>
    </w:p>
    <w:p w:rsidR="00CF50CE" w:rsidRDefault="00DD0F12" w:rsidP="00573796">
      <w:pPr>
        <w:pStyle w:val="31"/>
        <w:numPr>
          <w:ilvl w:val="1"/>
          <w:numId w:val="21"/>
        </w:numPr>
        <w:ind w:left="851" w:hanging="709"/>
        <w:contextualSpacing/>
      </w:pP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социально-трудовые отношения в</w:t>
      </w:r>
    </w:p>
    <w:p w:rsidR="00DD0F12" w:rsidRPr="009365B2" w:rsidRDefault="00862A01" w:rsidP="00CF50CE">
      <w:pPr>
        <w:pStyle w:val="31"/>
        <w:contextualSpacing/>
      </w:pPr>
      <w:r>
        <w:t>МАДОУ « Детский</w:t>
      </w:r>
      <w:r w:rsidR="00F35697">
        <w:t xml:space="preserve"> сад № 127 комбинированного вида</w:t>
      </w:r>
      <w:r w:rsidR="00CF50CE">
        <w:t xml:space="preserve">  с</w:t>
      </w:r>
      <w:r w:rsidR="00F35697">
        <w:t xml:space="preserve"> татарским языком воспитания и обучения» </w:t>
      </w:r>
      <w:r w:rsidR="00CF50CE">
        <w:t xml:space="preserve"> Советского района города Казани</w:t>
      </w:r>
    </w:p>
    <w:p w:rsidR="00DD0F12" w:rsidRPr="009365B2" w:rsidRDefault="00DD0F12" w:rsidP="008658C1">
      <w:pPr>
        <w:pStyle w:val="31"/>
        <w:ind w:firstLine="709"/>
        <w:contextualSpacing/>
        <w:jc w:val="center"/>
        <w:rPr>
          <w:i/>
          <w:sz w:val="24"/>
          <w:szCs w:val="24"/>
        </w:rPr>
      </w:pPr>
    </w:p>
    <w:p w:rsidR="00DD0F12" w:rsidRDefault="00DD0F12" w:rsidP="008658C1">
      <w:pPr>
        <w:pStyle w:val="31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1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1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1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1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1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1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1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  <w:r w:rsidR="009873DF">
        <w:rPr>
          <w:color w:val="000000"/>
          <w:sz w:val="28"/>
          <w:szCs w:val="28"/>
        </w:rPr>
        <w:t>Отраслевое соглашение на 2021- 2023 годы.</w:t>
      </w:r>
    </w:p>
    <w:p w:rsidR="00A80BFB" w:rsidRPr="009365B2" w:rsidRDefault="00B20F8A" w:rsidP="008658C1">
      <w:pPr>
        <w:pStyle w:val="31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CF50CE" w:rsidRPr="00CF50CE" w:rsidRDefault="00A80BFB" w:rsidP="00CF50CE">
      <w:pPr>
        <w:pStyle w:val="31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F35697">
        <w:t xml:space="preserve"> МАДОУ « Детский сад №127 комбинированного вида</w:t>
      </w:r>
      <w:r w:rsidR="00CD6EEA">
        <w:t xml:space="preserve">  с </w:t>
      </w:r>
      <w:r w:rsidR="00CF50CE" w:rsidRPr="00CF50CE">
        <w:t xml:space="preserve">татарским языком воспитания и      </w:t>
      </w:r>
      <w:r w:rsidR="00F35697">
        <w:t xml:space="preserve">  обучения</w:t>
      </w:r>
      <w:r w:rsidR="00CF50CE" w:rsidRPr="00CF50CE">
        <w:t>» Советского района города Казани</w:t>
      </w:r>
    </w:p>
    <w:p w:rsidR="00CF50CE" w:rsidRPr="00CF50CE" w:rsidRDefault="00CF50CE" w:rsidP="00CF50CE">
      <w:pPr>
        <w:pStyle w:val="31"/>
        <w:rPr>
          <w:i/>
        </w:rPr>
      </w:pPr>
    </w:p>
    <w:p w:rsidR="00A80BFB" w:rsidRPr="009365B2" w:rsidRDefault="004550EA" w:rsidP="008658C1">
      <w:pPr>
        <w:pStyle w:val="31"/>
        <w:ind w:firstLine="709"/>
        <w:contextualSpacing/>
      </w:pPr>
      <w:r>
        <w:t>Работодатель в лице его представителя – заведующей образовательной организации</w:t>
      </w:r>
      <w:r w:rsidR="00F35697">
        <w:t xml:space="preserve"> Саляховой Резеды Накиповны</w:t>
      </w:r>
      <w:r>
        <w:t>( далее – работодатель);</w:t>
      </w:r>
    </w:p>
    <w:p w:rsidR="00A80BFB" w:rsidRPr="009365B2" w:rsidRDefault="00A80BFB" w:rsidP="008658C1">
      <w:pPr>
        <w:pStyle w:val="31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</w:t>
      </w:r>
      <w:r w:rsidR="004550EA">
        <w:t xml:space="preserve">алее – выборный орган первичной профсоюзной </w:t>
      </w:r>
      <w:r w:rsidRPr="009365B2">
        <w:t xml:space="preserve">организации) </w:t>
      </w:r>
      <w:r w:rsidR="00F35697">
        <w:t>Ярулиной Гузель Шавкатовны.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</w:t>
      </w:r>
      <w:r w:rsidRPr="00EB03E3">
        <w:rPr>
          <w:sz w:val="28"/>
          <w:szCs w:val="28"/>
        </w:rPr>
        <w:lastRenderedPageBreak/>
        <w:t>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1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1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0C327A">
        <w:rPr>
          <w:sz w:val="28"/>
          <w:szCs w:val="28"/>
        </w:rPr>
        <w:t xml:space="preserve">, и не позднее чем в 5дней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F3569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</w:t>
      </w:r>
      <w:r w:rsidR="00F3569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F35697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0C327A">
        <w:rPr>
          <w:sz w:val="28"/>
          <w:szCs w:val="28"/>
        </w:rPr>
        <w:t xml:space="preserve">ких </w:t>
      </w:r>
      <w:r w:rsidR="000C327A">
        <w:rPr>
          <w:sz w:val="28"/>
          <w:szCs w:val="28"/>
        </w:rPr>
        <w:lastRenderedPageBreak/>
        <w:t>решений в течение 5</w:t>
      </w:r>
      <w:r w:rsidRPr="0062259B">
        <w:rPr>
          <w:sz w:val="28"/>
          <w:szCs w:val="28"/>
        </w:rPr>
        <w:t xml:space="preserve"> дней</w:t>
      </w:r>
      <w:r w:rsidR="00F35697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F35697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</w:t>
      </w:r>
      <w:r w:rsidR="00F35697">
        <w:rPr>
          <w:sz w:val="28"/>
          <w:szCs w:val="28"/>
        </w:rPr>
        <w:t xml:space="preserve">т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3569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3569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F3569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F35697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F35697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F35697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F35697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F35697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F35697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9872AD" w:rsidRPr="00B6013A" w:rsidRDefault="00D7616D" w:rsidP="00B6013A">
      <w:pPr>
        <w:ind w:firstLine="709"/>
        <w:contextualSpacing/>
        <w:jc w:val="both"/>
        <w:rPr>
          <w:i/>
          <w:iCs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F35697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0C327A">
        <w:rPr>
          <w:sz w:val="28"/>
          <w:szCs w:val="28"/>
        </w:rPr>
        <w:t>.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6013A">
        <w:rPr>
          <w:i/>
          <w:sz w:val="28"/>
          <w:szCs w:val="28"/>
        </w:rPr>
        <w:t>Работодатель призна</w:t>
      </w:r>
      <w:r w:rsidR="00A514F5" w:rsidRPr="00B6013A">
        <w:rPr>
          <w:i/>
          <w:sz w:val="28"/>
          <w:szCs w:val="28"/>
        </w:rPr>
        <w:t>ё</w:t>
      </w:r>
      <w:r w:rsidRPr="00B6013A">
        <w:rPr>
          <w:i/>
          <w:sz w:val="28"/>
          <w:szCs w:val="28"/>
        </w:rPr>
        <w:t>т первичную профсоюзну</w:t>
      </w:r>
      <w:r w:rsidR="00F35697">
        <w:rPr>
          <w:i/>
          <w:sz w:val="28"/>
          <w:szCs w:val="28"/>
        </w:rPr>
        <w:t>ю</w:t>
      </w:r>
      <w:r w:rsidR="00C13268">
        <w:rPr>
          <w:i/>
          <w:sz w:val="28"/>
          <w:szCs w:val="28"/>
        </w:rPr>
        <w:t xml:space="preserve"> </w:t>
      </w:r>
      <w:r w:rsidR="00F35697">
        <w:rPr>
          <w:i/>
          <w:sz w:val="28"/>
          <w:szCs w:val="28"/>
        </w:rPr>
        <w:t xml:space="preserve"> </w:t>
      </w:r>
      <w:r w:rsidRPr="009872AD">
        <w:rPr>
          <w:sz w:val="28"/>
          <w:szCs w:val="28"/>
        </w:rPr>
        <w:t>организацию</w:t>
      </w:r>
      <w:r w:rsidR="00F35697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>_</w:t>
      </w:r>
      <w:r w:rsidR="00F35697">
        <w:rPr>
          <w:sz w:val="28"/>
          <w:szCs w:val="28"/>
        </w:rPr>
        <w:t>МАДОУ «Детский сад № 127</w:t>
      </w:r>
      <w:r w:rsidR="000C327A">
        <w:rPr>
          <w:sz w:val="28"/>
          <w:szCs w:val="28"/>
        </w:rPr>
        <w:t xml:space="preserve">» 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</w:t>
      </w:r>
      <w:r w:rsidR="000C327A">
        <w:rPr>
          <w:sz w:val="28"/>
          <w:szCs w:val="28"/>
        </w:rPr>
        <w:t xml:space="preserve">ъединяющую всех </w:t>
      </w:r>
      <w:r w:rsidRPr="009872AD">
        <w:rPr>
          <w:sz w:val="28"/>
          <w:szCs w:val="28"/>
        </w:rPr>
        <w:t xml:space="preserve">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F35697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1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1"/>
        <w:ind w:firstLine="709"/>
        <w:contextualSpacing/>
        <w:jc w:val="center"/>
      </w:pPr>
    </w:p>
    <w:p w:rsidR="00DD0F12" w:rsidRPr="008167E6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1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35697">
        <w:t xml:space="preserve"> </w:t>
      </w:r>
      <w:r w:rsidR="000125B6">
        <w:t xml:space="preserve">Отраслевым соглашением </w:t>
      </w:r>
      <w:r w:rsidRPr="008E6672">
        <w:t>и настоящим коллективным договором.</w:t>
      </w:r>
    </w:p>
    <w:p w:rsidR="00DD0F12" w:rsidRDefault="00DD0F12" w:rsidP="008658C1">
      <w:pPr>
        <w:pStyle w:val="31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1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педагогических работников (Приложение №_</w:t>
      </w:r>
      <w:r w:rsidR="007E5010">
        <w:t>1_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1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1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1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1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1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1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1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1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F35697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1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1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1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1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1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1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1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F35697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 xml:space="preserve">м </w:t>
      </w:r>
      <w:r w:rsidR="00B6013A">
        <w:t>педагогической</w:t>
      </w:r>
      <w:r w:rsidR="00DD0F12" w:rsidRPr="00A75B01">
        <w:t xml:space="preserve"> работ</w:t>
      </w:r>
      <w:r w:rsidR="00B6013A">
        <w:t xml:space="preserve">ы педагога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166A05">
        <w:t>м педагогической</w:t>
      </w:r>
      <w:r w:rsidR="0071200D" w:rsidRPr="00442FC1">
        <w:t xml:space="preserve"> работы педагогическим работникам устанавливается работодателем исходя из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F35697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1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166A05">
        <w:t>м</w:t>
      </w:r>
      <w:r w:rsidR="0071200D" w:rsidRPr="00EB03E3">
        <w:t xml:space="preserve">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1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1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F3569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1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1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1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 xml:space="preserve">м заключения дополнительных соглашений к трудовому договору, являющихся </w:t>
      </w:r>
      <w:r w:rsidR="00DD0F12" w:rsidRPr="009365B2">
        <w:lastRenderedPageBreak/>
        <w:t>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1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F35697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F35697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дополнительных соглашений к трудовым договорам с педагогическими работникам</w:t>
      </w:r>
      <w:r w:rsidR="00F35697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F35697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F35697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F35697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1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1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1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1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Default="003851DE" w:rsidP="008658C1">
      <w:pPr>
        <w:pStyle w:val="31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</w:t>
      </w:r>
      <w:r w:rsidR="00EB4C43">
        <w:t>ельной и</w:t>
      </w:r>
      <w:r w:rsidR="00166A05">
        <w:t xml:space="preserve"> рабочей программы </w:t>
      </w:r>
      <w:r w:rsidR="007B1828" w:rsidRPr="005B2060">
        <w:t>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1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F35697">
        <w:t xml:space="preserve"> </w:t>
      </w:r>
      <w:r w:rsidR="00DD0F12" w:rsidRPr="009365B2">
        <w:t>в письменной форме</w:t>
      </w:r>
      <w:r w:rsidR="00F35697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1"/>
        <w:ind w:firstLine="709"/>
        <w:contextualSpacing/>
      </w:pPr>
      <w:r w:rsidRPr="00213165">
        <w:t>Уведомление должно содержать</w:t>
      </w:r>
      <w:r w:rsidR="00F35697">
        <w:t xml:space="preserve"> </w:t>
      </w:r>
      <w:r w:rsidRPr="00EB03E3">
        <w:t xml:space="preserve">проект нового штатного расписания, информацию об основаниях изменения штатного расписания, проекты приказов </w:t>
      </w:r>
      <w:r w:rsidRPr="00EB03E3">
        <w:lastRenderedPageBreak/>
        <w:t>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1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F35697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1"/>
        <w:ind w:firstLine="709"/>
        <w:contextualSpacing/>
      </w:pPr>
      <w:r w:rsidRPr="00213165">
        <w:t>Увольнение педагогических работников в свя</w:t>
      </w:r>
      <w:r w:rsidR="002B69DD">
        <w:t>зи с сокращением численности</w:t>
      </w:r>
      <w:r w:rsidRPr="00213165">
        <w:t xml:space="preserve"> штата работников допускается тол</w:t>
      </w:r>
      <w:r w:rsidR="002B69DD">
        <w:t>ько по окончании учебного года.</w:t>
      </w:r>
    </w:p>
    <w:p w:rsidR="00C63B39" w:rsidRDefault="000A0A46" w:rsidP="00C63B39">
      <w:pPr>
        <w:pStyle w:val="31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1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1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1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1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EB4C43">
        <w:t xml:space="preserve"> и </w:t>
      </w:r>
      <w:r w:rsidR="000C69A3">
        <w:t xml:space="preserve">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1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</w:t>
      </w:r>
      <w:r>
        <w:lastRenderedPageBreak/>
        <w:t>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F35697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1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1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3569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1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35697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F35697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 xml:space="preserve">, рабочего времени и времени отдыха, оплаты труда, гарантий и </w:t>
      </w:r>
      <w:r w:rsidR="0088215B" w:rsidRPr="0088215B">
        <w:rPr>
          <w:color w:val="000000"/>
          <w:sz w:val="28"/>
          <w:szCs w:val="28"/>
        </w:rPr>
        <w:lastRenderedPageBreak/>
        <w:t>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A62AE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8E7A74">
        <w:rPr>
          <w:color w:val="000000"/>
          <w:sz w:val="28"/>
          <w:szCs w:val="28"/>
        </w:rPr>
        <w:t>.4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1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1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1"/>
        <w:ind w:firstLine="709"/>
        <w:contextualSpacing/>
      </w:pPr>
      <w:r>
        <w:t xml:space="preserve"> Прод</w:t>
      </w:r>
      <w:r w:rsidR="008E7A74">
        <w:t xml:space="preserve">олжительность рабочего времени </w:t>
      </w:r>
      <w:r>
        <w:t xml:space="preserve">норма часов </w:t>
      </w:r>
      <w:r w:rsidR="008E7A74">
        <w:t>педагогической работы за ставку</w:t>
      </w:r>
      <w:r>
        <w:t>,</w:t>
      </w:r>
      <w:r w:rsidR="00A62AEA">
        <w:t xml:space="preserve"> </w:t>
      </w:r>
      <w:r w:rsidRPr="00F22A68">
        <w:t>оговариваемой в трудовом договоре, и основания ее изменения</w:t>
      </w:r>
      <w:r>
        <w:t xml:space="preserve"> регулируются Приказом Минобрнауки России от 22.12.2014г. №1601 (название)</w:t>
      </w:r>
      <w:r w:rsidRPr="00F22A68">
        <w:t>,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8E7A74">
        <w:rPr>
          <w:rFonts w:ascii="Times New Roman" w:hAnsi="Times New Roman" w:cs="Times New Roman"/>
          <w:kern w:val="0"/>
          <w:sz w:val="28"/>
          <w:szCs w:val="28"/>
        </w:rPr>
        <w:t>, графиками сменности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044146" w:rsidRDefault="007C33FC" w:rsidP="008658C1">
      <w:pPr>
        <w:pStyle w:val="31"/>
        <w:ind w:firstLine="709"/>
        <w:contextualSpacing/>
      </w:pPr>
      <w:r w:rsidRPr="009365B2">
        <w:t>3.</w:t>
      </w:r>
      <w:r w:rsidR="008A73CD">
        <w:t>1.</w:t>
      </w:r>
      <w:r w:rsidR="008542E7">
        <w:t>2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8542E7" w:rsidP="008658C1">
      <w:pPr>
        <w:pStyle w:val="31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3.1.3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1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8542E7">
        <w:t>4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8542E7">
        <w:t>зависимости от должности и</w:t>
      </w:r>
      <w:r w:rsidR="00A62AEA">
        <w:t xml:space="preserve"> </w:t>
      </w:r>
      <w:r w:rsidR="00471714" w:rsidRPr="004652AE">
        <w:t>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1"/>
        <w:ind w:firstLine="709"/>
        <w:contextualSpacing/>
      </w:pPr>
      <w:r w:rsidRPr="009365B2">
        <w:lastRenderedPageBreak/>
        <w:t>3.</w:t>
      </w:r>
      <w:r w:rsidR="008A73CD">
        <w:t>1.</w:t>
      </w:r>
      <w:r w:rsidR="00B62D39">
        <w:t xml:space="preserve">5 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1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>в течение недели</w:t>
      </w:r>
      <w:r w:rsidR="00A62AEA">
        <w:t xml:space="preserve"> пятиднев</w:t>
      </w:r>
      <w:r w:rsidR="00B62D39">
        <w:t>ки</w:t>
      </w:r>
      <w:r w:rsidR="007A33B4" w:rsidRPr="00DE4675">
        <w:t xml:space="preserve"> с </w:t>
      </w:r>
      <w:r w:rsidR="007A33B4" w:rsidRPr="00B62D39">
        <w:t>двумя</w:t>
      </w:r>
      <w:r w:rsidR="00A62AEA">
        <w:t xml:space="preserve"> </w:t>
      </w:r>
      <w:r w:rsidR="00502741">
        <w:t>выходными днями</w:t>
      </w:r>
      <w:r w:rsidRPr="00DE4675">
        <w:t>, а также распределе</w:t>
      </w:r>
      <w:r w:rsidR="00D20071">
        <w:t xml:space="preserve">ние </w:t>
      </w:r>
      <w:r w:rsidR="00B62D39">
        <w:t xml:space="preserve">нагрузки </w:t>
      </w:r>
      <w:r w:rsidR="00502741">
        <w:t>в течение недели</w:t>
      </w:r>
      <w:r w:rsidR="00A62AEA">
        <w:t xml:space="preserve"> </w:t>
      </w:r>
      <w:r w:rsidR="00963D76" w:rsidRPr="00DE4675">
        <w:t>,</w:t>
      </w:r>
      <w:r w:rsidR="00D735BD" w:rsidRPr="009365B2">
        <w:t>устанавливается</w:t>
      </w:r>
      <w:r w:rsidR="00A62AEA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502741">
        <w:t xml:space="preserve">а, расписанием </w:t>
      </w:r>
      <w:r w:rsidR="00963D76" w:rsidRPr="00477321">
        <w:t xml:space="preserve"> занятий</w:t>
      </w:r>
      <w:r w:rsidR="00D735BD" w:rsidRPr="009365B2">
        <w:t>.</w:t>
      </w:r>
    </w:p>
    <w:p w:rsidR="007C33FC" w:rsidRPr="009365B2" w:rsidRDefault="007C33FC" w:rsidP="008658C1">
      <w:pPr>
        <w:pStyle w:val="31"/>
        <w:ind w:firstLine="709"/>
        <w:contextualSpacing/>
      </w:pPr>
      <w:r w:rsidRPr="009365B2">
        <w:t>Общим выходным днем является</w:t>
      </w:r>
      <w:r w:rsidR="00502741">
        <w:t xml:space="preserve"> суббота и</w:t>
      </w:r>
      <w:r w:rsidRPr="009365B2">
        <w:t xml:space="preserve"> воскресенье.</w:t>
      </w:r>
    </w:p>
    <w:p w:rsidR="00A65AB2" w:rsidRPr="009365B2" w:rsidRDefault="0010455B" w:rsidP="008658C1">
      <w:pPr>
        <w:pStyle w:val="31"/>
        <w:ind w:firstLine="709"/>
        <w:contextualSpacing/>
      </w:pPr>
      <w:r w:rsidRPr="009365B2">
        <w:t>3.</w:t>
      </w:r>
      <w:r w:rsidR="008A73CD">
        <w:t>1.</w:t>
      </w:r>
      <w:r w:rsidR="008F1558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A62AEA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1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1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1"/>
        <w:ind w:firstLine="709"/>
        <w:contextualSpacing/>
      </w:pPr>
      <w:r w:rsidRPr="009365B2">
        <w:t>3.</w:t>
      </w:r>
      <w:r w:rsidR="008A73CD">
        <w:t>1.</w:t>
      </w:r>
      <w:r w:rsidR="008F1558">
        <w:t>7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1"/>
        <w:ind w:firstLine="709"/>
        <w:contextualSpacing/>
      </w:pPr>
      <w:r w:rsidRPr="009365B2">
        <w:t>3.</w:t>
      </w:r>
      <w:r w:rsidR="008A73CD">
        <w:t>1.</w:t>
      </w:r>
      <w:r w:rsidR="008F1558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1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8F1558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</w:t>
      </w:r>
      <w:r w:rsidR="00584F76" w:rsidRPr="009365B2">
        <w:t>удлин</w:t>
      </w:r>
      <w:r w:rsidR="00584F76">
        <w:t>ё</w:t>
      </w:r>
      <w:r w:rsidR="00584F76" w:rsidRPr="009365B2">
        <w:t>нный оплачиваемый отпуск, продолжительность</w:t>
      </w:r>
      <w:r w:rsidR="00584F76">
        <w:t>ю</w:t>
      </w:r>
      <w:r w:rsidR="00A62AEA">
        <w:t xml:space="preserve"> </w:t>
      </w:r>
      <w:r w:rsidRPr="000A558E">
        <w:rPr>
          <w:spacing w:val="-6"/>
        </w:rPr>
        <w:t xml:space="preserve">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3D0AD3">
      <w:pPr>
        <w:autoSpaceDE w:val="0"/>
        <w:autoSpaceDN w:val="0"/>
        <w:adjustRightInd w:val="0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8F1558">
        <w:rPr>
          <w:spacing w:val="-6"/>
          <w:sz w:val="28"/>
          <w:szCs w:val="28"/>
        </w:rPr>
        <w:t>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25252">
        <w:rPr>
          <w:sz w:val="28"/>
          <w:szCs w:val="28"/>
        </w:rPr>
        <w:t>Воспитателям</w:t>
      </w:r>
      <w:r w:rsidR="00E064A7" w:rsidRPr="009365B2">
        <w:rPr>
          <w:sz w:val="28"/>
          <w:szCs w:val="28"/>
        </w:rPr>
        <w:t xml:space="preserve"> предоставляется ежегодный основной </w:t>
      </w:r>
      <w:r w:rsidR="00341F78">
        <w:rPr>
          <w:sz w:val="28"/>
          <w:szCs w:val="28"/>
        </w:rPr>
        <w:t>отпуск42</w:t>
      </w:r>
      <w:r w:rsidR="0031353C">
        <w:rPr>
          <w:sz w:val="28"/>
          <w:szCs w:val="28"/>
        </w:rPr>
        <w:t xml:space="preserve"> календарных дня</w:t>
      </w:r>
      <w:r w:rsidR="00A62AEA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</w:t>
      </w:r>
      <w:r w:rsidR="00584F76">
        <w:rPr>
          <w:sz w:val="28"/>
          <w:szCs w:val="28"/>
        </w:rPr>
        <w:t>анением места работы</w:t>
      </w:r>
      <w:r w:rsidR="00D25252">
        <w:rPr>
          <w:sz w:val="28"/>
          <w:szCs w:val="28"/>
        </w:rPr>
        <w:t xml:space="preserve"> и среднего заработка</w:t>
      </w:r>
      <w:r w:rsidR="00584F76">
        <w:rPr>
          <w:sz w:val="28"/>
          <w:szCs w:val="28"/>
        </w:rPr>
        <w:t xml:space="preserve">, </w:t>
      </w:r>
      <w:r w:rsidR="00584F76" w:rsidRPr="00584F76">
        <w:rPr>
          <w:sz w:val="28"/>
          <w:szCs w:val="28"/>
        </w:rPr>
        <w:t xml:space="preserve">ежегодный основной </w:t>
      </w:r>
      <w:r w:rsidR="008F1558">
        <w:rPr>
          <w:sz w:val="28"/>
          <w:szCs w:val="28"/>
        </w:rPr>
        <w:t xml:space="preserve">отпуск </w:t>
      </w:r>
      <w:r w:rsidR="00341F78">
        <w:rPr>
          <w:sz w:val="28"/>
          <w:szCs w:val="28"/>
        </w:rPr>
        <w:t xml:space="preserve">56 </w:t>
      </w:r>
      <w:r w:rsidR="00584F76" w:rsidRPr="00584F76">
        <w:rPr>
          <w:sz w:val="28"/>
          <w:szCs w:val="28"/>
        </w:rPr>
        <w:t xml:space="preserve"> календарных дня с сохранением места работы </w:t>
      </w:r>
      <w:r w:rsidR="00D25252">
        <w:rPr>
          <w:sz w:val="28"/>
          <w:szCs w:val="28"/>
        </w:rPr>
        <w:t xml:space="preserve">и среднего заработка </w:t>
      </w:r>
      <w:r w:rsidR="00584F76" w:rsidRPr="00584F76">
        <w:rPr>
          <w:sz w:val="28"/>
          <w:szCs w:val="28"/>
        </w:rPr>
        <w:t>воспитателям</w:t>
      </w:r>
      <w:r w:rsidR="00584F76">
        <w:rPr>
          <w:sz w:val="28"/>
          <w:szCs w:val="28"/>
        </w:rPr>
        <w:t xml:space="preserve"> логопедических групп и учителям- логопедам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</w:t>
      </w:r>
      <w:r w:rsidR="003D0AD3">
        <w:rPr>
          <w:sz w:val="28"/>
          <w:szCs w:val="28"/>
        </w:rPr>
        <w:t>анением места работы</w:t>
      </w:r>
      <w:r w:rsidRPr="009365B2">
        <w:rPr>
          <w:sz w:val="28"/>
          <w:szCs w:val="28"/>
        </w:rPr>
        <w:t xml:space="preserve"> и среднего заработка.</w:t>
      </w:r>
    </w:p>
    <w:p w:rsidR="00F56922" w:rsidRPr="009365B2" w:rsidRDefault="007C33FC" w:rsidP="008658C1">
      <w:pPr>
        <w:pStyle w:val="31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</w:t>
      </w:r>
      <w:r w:rsidRPr="009365B2">
        <w:lastRenderedPageBreak/>
        <w:t xml:space="preserve">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Pr="009365B2" w:rsidRDefault="009C1B61" w:rsidP="008658C1">
      <w:pPr>
        <w:pStyle w:val="31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1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1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1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1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1"/>
        <w:ind w:firstLine="709"/>
      </w:pPr>
      <w:r w:rsidRPr="009365B2">
        <w:t>3.</w:t>
      </w:r>
      <w:r w:rsidR="008A73CD">
        <w:t>1.1</w:t>
      </w:r>
      <w:r w:rsidR="008F1558">
        <w:t>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>продолжительность которых определяется в соответствии с приложением № _</w:t>
      </w:r>
      <w:r w:rsidR="002C2782">
        <w:rPr>
          <w:i/>
          <w:kern w:val="1"/>
          <w:sz w:val="28"/>
          <w:szCs w:val="28"/>
          <w:lang w:eastAsia="ar-SA"/>
        </w:rPr>
        <w:t>2</w:t>
      </w:r>
      <w:r w:rsidRPr="006A3FC1">
        <w:rPr>
          <w:i/>
          <w:kern w:val="1"/>
          <w:sz w:val="28"/>
          <w:szCs w:val="28"/>
          <w:lang w:eastAsia="ar-SA"/>
        </w:rPr>
        <w:t>__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1"/>
        <w:ind w:firstLine="709"/>
        <w:contextualSpacing/>
      </w:pPr>
      <w:r w:rsidRPr="009365B2">
        <w:lastRenderedPageBreak/>
        <w:t>3.</w:t>
      </w:r>
      <w:r w:rsidR="008A73CD">
        <w:t>1.</w:t>
      </w:r>
      <w:r w:rsidR="008F1558">
        <w:t>12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1"/>
        <w:ind w:firstLine="709"/>
        <w:contextualSpacing/>
      </w:pPr>
      <w:r w:rsidRPr="009365B2">
        <w:t>3.</w:t>
      </w:r>
      <w:r w:rsidR="008A73CD">
        <w:t>1.</w:t>
      </w:r>
      <w:r w:rsidR="008F1558">
        <w:t>13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1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F1558">
        <w:rPr>
          <w:sz w:val="28"/>
          <w:szCs w:val="28"/>
        </w:rPr>
        <w:t>1.14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</w:t>
      </w:r>
      <w:r w:rsidR="008F1558">
        <w:rPr>
          <w:sz w:val="28"/>
          <w:szCs w:val="28"/>
        </w:rPr>
        <w:t xml:space="preserve">льного оплачиваемого отпуска – </w:t>
      </w:r>
      <w:r w:rsidR="004923E0">
        <w:rPr>
          <w:sz w:val="28"/>
          <w:szCs w:val="28"/>
        </w:rPr>
        <w:t>14</w:t>
      </w:r>
      <w:r w:rsidRPr="009365B2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A62AEA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1"/>
        <w:ind w:firstLine="709"/>
        <w:contextualSpacing/>
      </w:pPr>
      <w:r w:rsidRPr="00C42BB3">
        <w:t>3.1</w:t>
      </w:r>
      <w:r w:rsidR="008A73CD" w:rsidRPr="00C42BB3">
        <w:t>.</w:t>
      </w:r>
      <w:r w:rsidR="008F1558">
        <w:t>15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1"/>
        <w:ind w:firstLine="709"/>
        <w:contextualSpacing/>
      </w:pPr>
      <w:r w:rsidRPr="00521B9C">
        <w:t>3.</w:t>
      </w:r>
      <w:r w:rsidR="008A73CD" w:rsidRPr="00521B9C">
        <w:t>1.</w:t>
      </w:r>
      <w:r w:rsidR="008F1558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1"/>
        <w:ind w:firstLine="709"/>
        <w:contextualSpacing/>
      </w:pPr>
      <w:r w:rsidRPr="009365B2">
        <w:t>3.</w:t>
      </w:r>
      <w:r w:rsidR="008A73CD">
        <w:t>1.</w:t>
      </w:r>
      <w:r w:rsidR="008F1558">
        <w:t>17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1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1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CD6EEA">
        <w:t xml:space="preserve"> –   </w:t>
      </w:r>
      <w:r w:rsidR="0032150A">
        <w:t>1</w:t>
      </w:r>
      <w:r w:rsidR="008F1558">
        <w:t xml:space="preserve"> календарный день</w:t>
      </w:r>
      <w:r w:rsidRPr="009365B2">
        <w:t>;</w:t>
      </w:r>
    </w:p>
    <w:p w:rsidR="007C33FC" w:rsidRPr="009365B2" w:rsidRDefault="0066281E" w:rsidP="008658C1">
      <w:pPr>
        <w:pStyle w:val="31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32150A">
        <w:t>1</w:t>
      </w:r>
      <w:r w:rsidR="008F1558">
        <w:t xml:space="preserve"> календарный день</w:t>
      </w:r>
      <w:r w:rsidR="007C33FC" w:rsidRPr="009365B2">
        <w:t>;</w:t>
      </w:r>
    </w:p>
    <w:p w:rsidR="007C33FC" w:rsidRPr="009365B2" w:rsidRDefault="0066281E" w:rsidP="008658C1">
      <w:pPr>
        <w:pStyle w:val="31"/>
        <w:ind w:firstLine="709"/>
        <w:contextualSpacing/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32150A">
        <w:t>3</w:t>
      </w:r>
      <w:r w:rsidR="007C33FC" w:rsidRPr="009365B2">
        <w:t>календарных дня;</w:t>
      </w:r>
    </w:p>
    <w:p w:rsidR="007C33FC" w:rsidRPr="009365B2" w:rsidRDefault="0066281E" w:rsidP="008658C1">
      <w:pPr>
        <w:pStyle w:val="31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1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1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F1558">
        <w:rPr>
          <w:sz w:val="28"/>
          <w:szCs w:val="28"/>
        </w:rPr>
        <w:t>1.18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A62AEA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1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1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1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1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A62AEA">
        <w:t xml:space="preserve"> </w:t>
      </w:r>
      <w:r w:rsidR="00A2348D" w:rsidRPr="009365B2">
        <w:t>трудового законодательства</w:t>
      </w:r>
      <w:r w:rsidR="00A62AE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1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4923E0">
        <w:rPr>
          <w:rFonts w:ascii="Times New Roman" w:eastAsia="MS Mincho" w:hAnsi="Times New Roman"/>
          <w:sz w:val="28"/>
          <w:szCs w:val="28"/>
        </w:rPr>
        <w:t>10; 25 число каждого месяца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</w:t>
      </w:r>
      <w:r w:rsidR="00E30202">
        <w:rPr>
          <w:rFonts w:ascii="Times New Roman" w:hAnsi="Times New Roman"/>
          <w:iCs/>
          <w:sz w:val="28"/>
          <w:szCs w:val="28"/>
        </w:rPr>
        <w:t xml:space="preserve">а, выплат при увольнении и </w:t>
      </w:r>
      <w:r w:rsidRPr="00435815">
        <w:rPr>
          <w:rFonts w:ascii="Times New Roman" w:hAnsi="Times New Roman"/>
          <w:iCs/>
          <w:sz w:val="28"/>
          <w:szCs w:val="28"/>
        </w:rPr>
        <w:t xml:space="preserve">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работников(учителя</w:t>
      </w:r>
      <w:r w:rsidR="003B2A48">
        <w:rPr>
          <w:rFonts w:eastAsia="MS Mincho"/>
          <w:sz w:val="28"/>
          <w:szCs w:val="28"/>
        </w:rPr>
        <w:t xml:space="preserve"> -логопеды</w:t>
      </w:r>
      <w:r w:rsidR="00352666" w:rsidRPr="003076F3">
        <w:rPr>
          <w:rFonts w:eastAsia="MS Mincho"/>
          <w:sz w:val="28"/>
          <w:szCs w:val="28"/>
        </w:rPr>
        <w:t>, воспитатели и др.), для которых установлены нормы часов педагогической работы в неделюза ставку заработной платы, 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</w:t>
      </w:r>
      <w:r w:rsidR="003B2A48">
        <w:rPr>
          <w:rFonts w:eastAsia="MS Mincho"/>
          <w:sz w:val="28"/>
          <w:szCs w:val="28"/>
        </w:rPr>
        <w:t xml:space="preserve">дящую в должностные обязанности; </w:t>
      </w:r>
      <w:r w:rsidR="00D735BD" w:rsidRPr="009365B2">
        <w:rPr>
          <w:rFonts w:eastAsia="MS Mincho"/>
          <w:sz w:val="28"/>
          <w:szCs w:val="28"/>
        </w:rPr>
        <w:t>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A62AEA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A62AEA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A62AEA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lastRenderedPageBreak/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A62AEA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A62AEA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A62AEA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</w:t>
      </w:r>
      <w:r w:rsidR="000F2AB7">
        <w:rPr>
          <w:rFonts w:ascii="Times New Roman CYR" w:hAnsi="Times New Roman CYR" w:cs="Times New Roman CYR"/>
          <w:sz w:val="28"/>
          <w:szCs w:val="28"/>
        </w:rPr>
        <w:t>- логопедов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и</w:t>
      </w:r>
      <w:r w:rsidR="000F2AB7">
        <w:rPr>
          <w:rFonts w:ascii="Times New Roman CYR" w:hAnsi="Times New Roman CYR" w:cs="Times New Roman CYR"/>
          <w:sz w:val="28"/>
          <w:szCs w:val="28"/>
        </w:rPr>
        <w:t xml:space="preserve"> воспитателей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).</w:t>
      </w:r>
    </w:p>
    <w:bookmarkEnd w:id="1"/>
    <w:p w:rsidR="00095A44" w:rsidRPr="009365B2" w:rsidRDefault="00A42AF8" w:rsidP="008658C1">
      <w:pPr>
        <w:pStyle w:val="39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9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9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(Приложение №___</w:t>
      </w:r>
      <w:r w:rsidR="007E5010">
        <w:rPr>
          <w:sz w:val="28"/>
          <w:szCs w:val="28"/>
        </w:rPr>
        <w:t>3</w:t>
      </w:r>
      <w:r>
        <w:rPr>
          <w:sz w:val="28"/>
          <w:szCs w:val="28"/>
        </w:rPr>
        <w:t>__).</w:t>
      </w:r>
    </w:p>
    <w:p w:rsidR="003B53CD" w:rsidRPr="003B53CD" w:rsidRDefault="003B53CD" w:rsidP="003B53CD">
      <w:pPr>
        <w:pStyle w:val="31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1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1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1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lastRenderedPageBreak/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1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1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1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1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</w:t>
      </w:r>
      <w:r w:rsidR="00A62AEA">
        <w:t xml:space="preserve"> </w:t>
      </w:r>
      <w:r w:rsidR="00DD0F12" w:rsidRPr="00FB2E71">
        <w:t>не</w:t>
      </w:r>
      <w:r w:rsidR="00A62AEA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1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1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1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 xml:space="preserve">базового оклада, </w:t>
      </w:r>
      <w:r w:rsidR="00464C7D" w:rsidRPr="000F06D9">
        <w:lastRenderedPageBreak/>
        <w:t>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1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8B084E">
        <w:rPr>
          <w:rFonts w:ascii="Times New Roman" w:hAnsi="Times New Roman" w:cs="Times New Roman"/>
          <w:sz w:val="28"/>
          <w:szCs w:val="28"/>
        </w:rPr>
        <w:t>.8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A62AEA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A62AEA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</w:t>
      </w:r>
      <w:bookmarkStart w:id="2" w:name="_GoBack"/>
      <w:bookmarkEnd w:id="2"/>
      <w:r w:rsidRPr="00205C77">
        <w:rPr>
          <w:iCs/>
          <w:color w:val="auto"/>
          <w:sz w:val="28"/>
          <w:szCs w:val="28"/>
        </w:rPr>
        <w:t>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1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3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A62AEA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3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3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3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lastRenderedPageBreak/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3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A62AEA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A62AEA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FD3AAD" w:rsidRPr="001A237F" w:rsidRDefault="00FD3AAD" w:rsidP="001A237F">
      <w:pPr>
        <w:ind w:firstLine="709"/>
        <w:jc w:val="both"/>
        <w:rPr>
          <w:sz w:val="28"/>
          <w:szCs w:val="28"/>
        </w:rPr>
      </w:pPr>
    </w:p>
    <w:p w:rsidR="001A237F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</w:t>
      </w:r>
      <w:r w:rsidR="00A62AEA">
        <w:rPr>
          <w:sz w:val="28"/>
          <w:szCs w:val="28"/>
        </w:rPr>
        <w:t xml:space="preserve"> </w:t>
      </w:r>
      <w:r w:rsidR="001A237F" w:rsidRPr="001A237F">
        <w:rPr>
          <w:sz w:val="28"/>
          <w:szCs w:val="28"/>
        </w:rPr>
        <w:t>.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FD3AAD" w:rsidRPr="004D3353" w:rsidRDefault="00FD3AAD" w:rsidP="001A237F">
      <w:pPr>
        <w:ind w:firstLine="709"/>
        <w:jc w:val="both"/>
        <w:rPr>
          <w:bCs/>
          <w:sz w:val="28"/>
          <w:szCs w:val="28"/>
        </w:rPr>
      </w:pP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A62AEA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FD3AAD" w:rsidRPr="001A237F" w:rsidRDefault="00FD3AAD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</w:t>
      </w:r>
      <w:r w:rsidR="00A62AE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 xml:space="preserve">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>Категории работников и норма выдачи СИЗ определяются приложением №_</w:t>
      </w:r>
      <w:r w:rsidR="007E5010">
        <w:rPr>
          <w:sz w:val="28"/>
          <w:szCs w:val="28"/>
        </w:rPr>
        <w:t>4</w:t>
      </w:r>
      <w:r>
        <w:rPr>
          <w:sz w:val="28"/>
          <w:szCs w:val="28"/>
        </w:rPr>
        <w:t>__ к коллективному договору.</w:t>
      </w:r>
    </w:p>
    <w:bookmarkEnd w:id="3"/>
    <w:p w:rsidR="00016464" w:rsidRPr="00016464" w:rsidRDefault="00016464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D3AAD">
        <w:rPr>
          <w:sz w:val="28"/>
          <w:szCs w:val="28"/>
        </w:rPr>
        <w:t>.12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A62AEA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D3AAD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FD3AAD" w:rsidRPr="00016464" w:rsidRDefault="00FD3AAD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D3AAD">
        <w:rPr>
          <w:sz w:val="28"/>
          <w:szCs w:val="28"/>
        </w:rPr>
        <w:t>4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FD3AAD" w:rsidRDefault="00FD3AAD" w:rsidP="00016464">
      <w:pPr>
        <w:ind w:firstLine="709"/>
        <w:contextualSpacing/>
        <w:jc w:val="both"/>
        <w:rPr>
          <w:sz w:val="28"/>
          <w:szCs w:val="28"/>
        </w:rPr>
      </w:pP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FD3AAD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D3AAD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FD3AAD">
        <w:rPr>
          <w:sz w:val="28"/>
          <w:szCs w:val="28"/>
        </w:rPr>
        <w:t>7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FD3AAD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FD3AAD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FD3AAD" w:rsidRPr="00B777EF" w:rsidRDefault="00FD3AAD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FD3AAD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A62AE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2.2</w:t>
      </w:r>
      <w:r w:rsidR="00FD3AAD">
        <w:rPr>
          <w:sz w:val="28"/>
          <w:szCs w:val="28"/>
        </w:rPr>
        <w:t>1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FD3AAD">
        <w:rPr>
          <w:sz w:val="28"/>
          <w:szCs w:val="28"/>
        </w:rPr>
        <w:t>22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FD3AAD" w:rsidRPr="00B777EF" w:rsidRDefault="00FD3AAD" w:rsidP="00B777EF">
      <w:pPr>
        <w:ind w:firstLine="709"/>
        <w:jc w:val="both"/>
        <w:rPr>
          <w:sz w:val="28"/>
          <w:szCs w:val="28"/>
        </w:rPr>
      </w:pP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FD3AAD" w:rsidRDefault="00FD3AAD" w:rsidP="00B777EF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A62AEA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1A6704" w:rsidRPr="006B1AEC" w:rsidRDefault="001A6704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1A6704" w:rsidRPr="006012BE" w:rsidRDefault="001A6704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A62AE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A62AEA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A62AEA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A62AEA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</w:t>
      </w:r>
      <w:r w:rsidR="007471DB">
        <w:rPr>
          <w:color w:val="auto"/>
          <w:sz w:val="28"/>
          <w:szCs w:val="28"/>
        </w:rPr>
        <w:t>ает поддержку его деятельности.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A62AEA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3F79AF" w:rsidRPr="00841573">
        <w:rPr>
          <w:sz w:val="28"/>
          <w:szCs w:val="28"/>
        </w:rPr>
        <w:t xml:space="preserve">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A62AEA">
        <w:rPr>
          <w:sz w:val="28"/>
          <w:szCs w:val="28"/>
        </w:rPr>
        <w:t xml:space="preserve"> р</w:t>
      </w:r>
      <w:r w:rsidR="003F79AF" w:rsidRPr="00D21848">
        <w:rPr>
          <w:sz w:val="28"/>
          <w:szCs w:val="28"/>
        </w:rPr>
        <w:t>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A62AEA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A62AEA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>
        <w:rPr>
          <w:color w:val="auto"/>
          <w:sz w:val="28"/>
          <w:szCs w:val="28"/>
        </w:rPr>
        <w:t>8.1.4</w:t>
      </w:r>
      <w:r w:rsidR="003F79AF"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="003F79AF" w:rsidRPr="00841573">
        <w:rPr>
          <w:sz w:val="28"/>
          <w:szCs w:val="28"/>
        </w:rPr>
        <w:t>целенаправленного совершенствования (</w:t>
      </w:r>
      <w:r w:rsidR="00A62AEA">
        <w:rPr>
          <w:sz w:val="28"/>
          <w:szCs w:val="28"/>
        </w:rPr>
        <w:t xml:space="preserve"> </w:t>
      </w:r>
      <w:r w:rsidR="00DE0583">
        <w:rPr>
          <w:sz w:val="28"/>
          <w:szCs w:val="28"/>
        </w:rPr>
        <w:t>получения новой) компетенции (квалификации) работника. При этом, определенная с учетом мнения работодателя и выборного органа профсоюзной организации, программа повышения квалификации педагогического работника должна иметь минимальный объем не менее 36 часов для</w:t>
      </w:r>
      <w:r w:rsidR="003F79AF" w:rsidRPr="00841573">
        <w:rPr>
          <w:bCs/>
          <w:sz w:val="28"/>
          <w:szCs w:val="28"/>
        </w:rPr>
        <w:t xml:space="preserve"> всех категорий работников (для мол</w:t>
      </w:r>
      <w:r>
        <w:rPr>
          <w:bCs/>
          <w:sz w:val="28"/>
          <w:szCs w:val="28"/>
        </w:rPr>
        <w:t>одых специалистов – не менее 72 </w:t>
      </w:r>
      <w:r w:rsidR="003F79AF" w:rsidRPr="00841573">
        <w:rPr>
          <w:bCs/>
          <w:sz w:val="28"/>
          <w:szCs w:val="28"/>
        </w:rPr>
        <w:t>часов)</w:t>
      </w:r>
      <w:r w:rsidR="003F79AF" w:rsidRPr="00841573">
        <w:rPr>
          <w:color w:val="auto"/>
          <w:sz w:val="28"/>
          <w:szCs w:val="28"/>
        </w:rPr>
        <w:t>, а объём освоения программ профессионально</w:t>
      </w:r>
      <w:r>
        <w:rPr>
          <w:color w:val="auto"/>
          <w:sz w:val="28"/>
          <w:szCs w:val="28"/>
        </w:rPr>
        <w:t>й переподготовки – не менее 250 </w:t>
      </w:r>
      <w:r w:rsidR="003F79AF" w:rsidRPr="00841573">
        <w:rPr>
          <w:color w:val="auto"/>
          <w:sz w:val="28"/>
          <w:szCs w:val="28"/>
        </w:rPr>
        <w:t>часов</w:t>
      </w:r>
      <w:r w:rsidR="003F79AF"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</w:t>
      </w:r>
      <w:r w:rsidR="00F07B41">
        <w:rPr>
          <w:color w:val="auto"/>
          <w:sz w:val="28"/>
          <w:szCs w:val="28"/>
        </w:rPr>
        <w:t>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 xml:space="preserve">профессиональное </w:t>
      </w:r>
      <w:r w:rsidRPr="00841573">
        <w:rPr>
          <w:color w:val="auto"/>
          <w:sz w:val="28"/>
          <w:szCs w:val="28"/>
        </w:rPr>
        <w:lastRenderedPageBreak/>
        <w:t>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DE058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DE058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9873DF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1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FA0F0C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</w:t>
      </w:r>
      <w:r w:rsidRPr="007814F9">
        <w:rPr>
          <w:sz w:val="28"/>
          <w:szCs w:val="28"/>
        </w:rPr>
        <w:lastRenderedPageBreak/>
        <w:t>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1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DE058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1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DE058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DE058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</w:t>
      </w:r>
      <w:r w:rsidR="00FA0F0C">
        <w:rPr>
          <w:iCs/>
          <w:sz w:val="28"/>
          <w:szCs w:val="28"/>
        </w:rPr>
        <w:t>о дня на части с перерывом не</w:t>
      </w:r>
      <w:r w:rsidRPr="00A75E54">
        <w:rPr>
          <w:iCs/>
          <w:sz w:val="28"/>
          <w:szCs w:val="28"/>
        </w:rPr>
        <w:t xml:space="preserve"> более часа</w:t>
      </w:r>
      <w:r w:rsidR="00FA0F0C">
        <w:rPr>
          <w:iCs/>
          <w:sz w:val="28"/>
          <w:szCs w:val="28"/>
        </w:rPr>
        <w:t>.</w:t>
      </w:r>
      <w:r w:rsidR="00E03854" w:rsidRPr="00A75E54">
        <w:rPr>
          <w:iCs/>
          <w:sz w:val="28"/>
          <w:szCs w:val="28"/>
        </w:rPr>
        <w:t xml:space="preserve">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DE0583">
        <w:rPr>
          <w:iCs/>
          <w:color w:val="auto"/>
          <w:sz w:val="28"/>
          <w:szCs w:val="28"/>
        </w:rPr>
        <w:t xml:space="preserve"> </w:t>
      </w:r>
      <w:r w:rsidR="00DE0583">
        <w:rPr>
          <w:rStyle w:val="A10"/>
          <w:b w:val="0"/>
          <w:bCs w:val="0"/>
          <w:sz w:val="28"/>
          <w:szCs w:val="28"/>
        </w:rPr>
        <w:t xml:space="preserve"> о</w:t>
      </w:r>
      <w:r w:rsidR="004333DD" w:rsidRPr="00A75E54">
        <w:rPr>
          <w:rStyle w:val="A10"/>
          <w:b w:val="0"/>
          <w:bCs w:val="0"/>
          <w:sz w:val="28"/>
          <w:szCs w:val="28"/>
        </w:rPr>
        <w:t>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E058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FA0F0C">
        <w:rPr>
          <w:rStyle w:val="A10"/>
          <w:b w:val="0"/>
          <w:bCs w:val="0"/>
          <w:sz w:val="28"/>
          <w:szCs w:val="28"/>
        </w:rPr>
        <w:t xml:space="preserve"> по согласованию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="00FA0F0C">
        <w:rPr>
          <w:iCs/>
          <w:color w:val="auto"/>
          <w:sz w:val="28"/>
          <w:szCs w:val="28"/>
        </w:rPr>
        <w:t>утверждение сетки</w:t>
      </w:r>
      <w:r w:rsidRPr="00B505B1">
        <w:rPr>
          <w:iCs/>
          <w:color w:val="auto"/>
          <w:sz w:val="28"/>
          <w:szCs w:val="28"/>
        </w:rPr>
        <w:t xml:space="preserve"> занятий, годово</w:t>
      </w:r>
      <w:r w:rsidR="00FA0F0C">
        <w:rPr>
          <w:iCs/>
          <w:color w:val="auto"/>
          <w:sz w:val="28"/>
          <w:szCs w:val="28"/>
        </w:rPr>
        <w:t>го календарного плана</w:t>
      </w:r>
      <w:r w:rsidRPr="00B505B1">
        <w:rPr>
          <w:iCs/>
          <w:color w:val="auto"/>
          <w:sz w:val="28"/>
          <w:szCs w:val="28"/>
        </w:rPr>
        <w:t xml:space="preserve">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</w:t>
      </w:r>
      <w:r w:rsidRPr="00B505B1">
        <w:rPr>
          <w:iCs/>
          <w:color w:val="auto"/>
          <w:sz w:val="28"/>
          <w:szCs w:val="28"/>
        </w:rPr>
        <w:lastRenderedPageBreak/>
        <w:t xml:space="preserve">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DE058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DE058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1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1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Default="000F06D9" w:rsidP="008658C1">
      <w:pPr>
        <w:pStyle w:val="31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DE0583">
        <w:t xml:space="preserve"> </w:t>
      </w:r>
      <w:r w:rsidR="00DD0F12" w:rsidRPr="009365B2">
        <w:t>в случае,</w:t>
      </w:r>
      <w:r w:rsidR="00DE058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DE058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E2320A" w:rsidRPr="009365B2" w:rsidRDefault="00E2320A" w:rsidP="008658C1">
      <w:pPr>
        <w:pStyle w:val="31"/>
        <w:ind w:firstLine="709"/>
        <w:contextualSpacing/>
      </w:pPr>
      <w:r>
        <w:t>10.4.5. Осуществлять контроль за соблюдением работодателем и его представителями трудового законодательства</w:t>
      </w:r>
      <w:r w:rsidR="00A556A6">
        <w:t xml:space="preserve"> и иных нормативных правовых актов, содержащих нормы трудового права, в том числе, за:</w:t>
      </w:r>
    </w:p>
    <w:p w:rsidR="0038515A" w:rsidRPr="006415E1" w:rsidRDefault="0038515A" w:rsidP="008658C1">
      <w:pPr>
        <w:pStyle w:val="31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</w:t>
      </w:r>
      <w:r w:rsidR="00DD0F12" w:rsidRPr="007814F9">
        <w:rPr>
          <w:rFonts w:eastAsia="Times New Roman"/>
          <w:sz w:val="28"/>
          <w:szCs w:val="28"/>
        </w:rPr>
        <w:lastRenderedPageBreak/>
        <w:t>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1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DE0583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DE0583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DE0583">
        <w:rPr>
          <w:color w:val="auto"/>
          <w:sz w:val="28"/>
          <w:szCs w:val="28"/>
        </w:rPr>
        <w:t xml:space="preserve"> а</w:t>
      </w:r>
      <w:r w:rsidR="00DD0F12" w:rsidRPr="00C1760E">
        <w:rPr>
          <w:color w:val="auto"/>
          <w:sz w:val="28"/>
          <w:szCs w:val="28"/>
        </w:rPr>
        <w:t xml:space="preserve">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1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 xml:space="preserve"> профсоюзной деятельностью;</w:t>
      </w:r>
    </w:p>
    <w:p w:rsidR="00DD0F12" w:rsidRPr="007814F9" w:rsidRDefault="007D331F" w:rsidP="008658C1">
      <w:pPr>
        <w:pStyle w:val="31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r w:rsidR="00DE0583">
        <w:rPr>
          <w:spacing w:val="-6"/>
        </w:rPr>
        <w:t xml:space="preserve"> контроля за</w:t>
      </w:r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DE0583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 xml:space="preserve">, результатах аттестации и </w:t>
      </w:r>
      <w:r w:rsidR="00DE0583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</w:t>
      </w:r>
      <w:r w:rsidR="00257379">
        <w:rPr>
          <w:sz w:val="28"/>
          <w:szCs w:val="28"/>
        </w:rPr>
        <w:t>, заместителю председателя</w:t>
      </w:r>
      <w:r w:rsidR="00DD0F12" w:rsidRPr="00620ADF">
        <w:rPr>
          <w:sz w:val="28"/>
          <w:szCs w:val="28"/>
        </w:rPr>
        <w:t xml:space="preserve"> первичной профсоюзной организации, работникам, являющимся внештатными </w:t>
      </w:r>
      <w:r w:rsidR="00DD0F12" w:rsidRPr="00620ADF">
        <w:rPr>
          <w:sz w:val="28"/>
          <w:szCs w:val="28"/>
        </w:rPr>
        <w:lastRenderedPageBreak/>
        <w:t>правовыми инспекторами труда Профсоюза, ___</w:t>
      </w:r>
      <w:r w:rsidR="00257379">
        <w:rPr>
          <w:sz w:val="28"/>
          <w:szCs w:val="28"/>
        </w:rPr>
        <w:t>1__ раз</w:t>
      </w:r>
      <w:r w:rsidR="00DD0F12" w:rsidRPr="00620ADF">
        <w:rPr>
          <w:sz w:val="28"/>
          <w:szCs w:val="28"/>
        </w:rPr>
        <w:t xml:space="preserve"> в год пр</w:t>
      </w:r>
      <w:r w:rsidR="00257379">
        <w:rPr>
          <w:sz w:val="28"/>
          <w:szCs w:val="28"/>
        </w:rPr>
        <w:t xml:space="preserve">и сохранении среднего заработка </w:t>
      </w:r>
      <w:r w:rsidR="00DD0F12" w:rsidRPr="00620ADF">
        <w:rPr>
          <w:sz w:val="28"/>
          <w:szCs w:val="28"/>
        </w:rPr>
        <w:t xml:space="preserve"> возможность пройти обучение с отрывом от производства в течение ___</w:t>
      </w:r>
      <w:r w:rsidR="00257379">
        <w:rPr>
          <w:sz w:val="28"/>
          <w:szCs w:val="28"/>
        </w:rPr>
        <w:t>3</w:t>
      </w:r>
      <w:r w:rsidR="00DD0F12" w:rsidRPr="00620ADF">
        <w:rPr>
          <w:sz w:val="28"/>
          <w:szCs w:val="28"/>
        </w:rPr>
        <w:t xml:space="preserve">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труда использовать не менее ___</w:t>
      </w:r>
      <w:r w:rsidR="00257379">
        <w:rPr>
          <w:sz w:val="28"/>
          <w:szCs w:val="28"/>
        </w:rPr>
        <w:t>2</w:t>
      </w:r>
      <w:r w:rsidR="00DD0F12" w:rsidRPr="00620ADF">
        <w:rPr>
          <w:sz w:val="28"/>
          <w:szCs w:val="28"/>
        </w:rPr>
        <w:t>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</w:t>
      </w:r>
      <w:r w:rsidR="0025737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___ раза в год в течение не менее ___</w:t>
      </w:r>
      <w:r w:rsidR="00257379">
        <w:rPr>
          <w:sz w:val="28"/>
          <w:szCs w:val="28"/>
        </w:rPr>
        <w:t>3</w:t>
      </w:r>
      <w:r w:rsidR="00DD0F12" w:rsidRPr="00620ADF">
        <w:rPr>
          <w:sz w:val="28"/>
          <w:szCs w:val="28"/>
        </w:rPr>
        <w:t>_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257379">
        <w:rPr>
          <w:iCs/>
          <w:color w:val="auto"/>
          <w:sz w:val="28"/>
          <w:szCs w:val="28"/>
        </w:rPr>
        <w:t xml:space="preserve">предоставляет ежегодно </w:t>
      </w:r>
      <w:r w:rsidR="00DD0F12" w:rsidRPr="00620ADF">
        <w:rPr>
          <w:iCs/>
          <w:color w:val="auto"/>
          <w:sz w:val="28"/>
          <w:szCs w:val="28"/>
        </w:rPr>
        <w:t>дополнительный оплачиваемый отпуск председателю первичной профсоюзной организации в количестве __</w:t>
      </w:r>
      <w:r w:rsidR="00257379">
        <w:rPr>
          <w:iCs/>
          <w:color w:val="auto"/>
          <w:sz w:val="28"/>
          <w:szCs w:val="28"/>
        </w:rPr>
        <w:t>5</w:t>
      </w:r>
      <w:r w:rsidR="00DD0F12" w:rsidRPr="00620ADF">
        <w:rPr>
          <w:iCs/>
          <w:color w:val="auto"/>
          <w:sz w:val="28"/>
          <w:szCs w:val="28"/>
        </w:rPr>
        <w:t>__ календарных дней, заместителям председателя - __</w:t>
      </w:r>
      <w:r w:rsidR="00257379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__ календарных дня, уполномоченным по охране труда </w:t>
      </w:r>
      <w:r w:rsidR="009A1FF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- ___</w:t>
      </w:r>
      <w:r w:rsidR="00257379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>__ календарных дня; членам контрольно-ревизионной комиссии первичной профсоюзной организации – __</w:t>
      </w:r>
      <w:r w:rsidR="00257379">
        <w:rPr>
          <w:iCs/>
          <w:color w:val="auto"/>
          <w:sz w:val="28"/>
          <w:szCs w:val="28"/>
        </w:rPr>
        <w:t>1__ календарный день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0F7E4C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0F7E4C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</w:t>
      </w:r>
      <w:r w:rsidR="00DD0F12" w:rsidRPr="00DA3371">
        <w:rPr>
          <w:color w:val="000000"/>
          <w:sz w:val="28"/>
          <w:szCs w:val="28"/>
        </w:rPr>
        <w:lastRenderedPageBreak/>
        <w:t>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0F7E4C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0F7E4C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0F7E4C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0F7E4C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98046C">
        <w:rPr>
          <w:sz w:val="28"/>
          <w:szCs w:val="28"/>
        </w:rPr>
        <w:t xml:space="preserve"> и</w:t>
      </w:r>
      <w:r w:rsidR="000F7E4C">
        <w:rPr>
          <w:sz w:val="28"/>
          <w:szCs w:val="28"/>
        </w:rPr>
        <w:t xml:space="preserve">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>её</w:t>
      </w:r>
      <w:r w:rsidR="000F7E4C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573796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0F7E4C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0F7E4C">
        <w:rPr>
          <w:color w:val="000000"/>
          <w:sz w:val="28"/>
          <w:szCs w:val="28"/>
          <w:shd w:val="clear" w:color="auto" w:fill="FFFFFF"/>
        </w:rPr>
        <w:t xml:space="preserve"> </w:t>
      </w:r>
      <w:r w:rsidR="000F7E4C">
        <w:rPr>
          <w:rFonts w:eastAsia="Times New Roman"/>
          <w:color w:val="000000"/>
          <w:sz w:val="28"/>
          <w:szCs w:val="28"/>
        </w:rPr>
        <w:t>МАДОУ « Детский сад № 127 комбинированного вида</w:t>
      </w:r>
      <w:r w:rsidR="00573796">
        <w:rPr>
          <w:rFonts w:eastAsia="Times New Roman"/>
          <w:color w:val="000000"/>
          <w:sz w:val="28"/>
          <w:szCs w:val="28"/>
        </w:rPr>
        <w:t xml:space="preserve">  с </w:t>
      </w:r>
      <w:r w:rsidR="008A707A" w:rsidRPr="00573796">
        <w:rPr>
          <w:rFonts w:eastAsia="Times New Roman"/>
          <w:color w:val="000000"/>
          <w:sz w:val="28"/>
          <w:szCs w:val="28"/>
        </w:rPr>
        <w:t>тат</w:t>
      </w:r>
      <w:r w:rsidR="000F7E4C">
        <w:rPr>
          <w:rFonts w:eastAsia="Times New Roman"/>
          <w:color w:val="000000"/>
          <w:sz w:val="28"/>
          <w:szCs w:val="28"/>
        </w:rPr>
        <w:t>арским языком воспитания и обучения</w:t>
      </w:r>
      <w:r w:rsidR="008A707A" w:rsidRPr="00573796">
        <w:rPr>
          <w:rFonts w:eastAsia="Times New Roman"/>
          <w:color w:val="000000"/>
          <w:sz w:val="28"/>
          <w:szCs w:val="28"/>
        </w:rPr>
        <w:t>» Советского района города Казани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0F7E4C">
        <w:rPr>
          <w:iCs/>
          <w:sz w:val="28"/>
          <w:szCs w:val="28"/>
        </w:rPr>
        <w:t xml:space="preserve">в течение  5 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0F7E4C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__</w:t>
      </w:r>
      <w:r w:rsidR="008A707A">
        <w:rPr>
          <w:color w:val="auto"/>
          <w:sz w:val="28"/>
          <w:szCs w:val="28"/>
        </w:rPr>
        <w:t>3</w:t>
      </w:r>
      <w:r w:rsidR="00310D54" w:rsidRPr="00B20F8A">
        <w:rPr>
          <w:color w:val="auto"/>
          <w:sz w:val="28"/>
          <w:szCs w:val="28"/>
        </w:rPr>
        <w:t>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0F7E4C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0F7E4C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>и действует по</w:t>
      </w:r>
      <w:r w:rsidR="008A707A">
        <w:rPr>
          <w:sz w:val="28"/>
          <w:szCs w:val="28"/>
        </w:rPr>
        <w:t>2023</w:t>
      </w:r>
      <w:r w:rsidR="00E23718">
        <w:rPr>
          <w:sz w:val="28"/>
          <w:szCs w:val="28"/>
        </w:rPr>
        <w:t>года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A47389" w:rsidRPr="002455F3" w:rsidRDefault="00A47389" w:rsidP="00A47389">
      <w:pPr>
        <w:pStyle w:val="1"/>
        <w:jc w:val="left"/>
        <w:rPr>
          <w:b w:val="0"/>
          <w:color w:val="333333"/>
        </w:rPr>
      </w:pPr>
      <w:r w:rsidRPr="002455F3">
        <w:rPr>
          <w:b w:val="0"/>
        </w:rPr>
        <w:lastRenderedPageBreak/>
        <w:t xml:space="preserve">приложение № 1Положение </w:t>
      </w:r>
      <w:r w:rsidRPr="002455F3">
        <w:rPr>
          <w:b w:val="0"/>
          <w:szCs w:val="28"/>
        </w:rPr>
        <w:t>о нормах профессиональной этики педагогических работников</w:t>
      </w:r>
    </w:p>
    <w:p w:rsidR="00A47389" w:rsidRPr="000B26EA" w:rsidRDefault="00A47389" w:rsidP="00A47389">
      <w:pPr>
        <w:keepNext/>
        <w:outlineLvl w:val="2"/>
        <w:rPr>
          <w:bCs/>
          <w:sz w:val="28"/>
          <w:szCs w:val="28"/>
        </w:rPr>
      </w:pPr>
    </w:p>
    <w:p w:rsidR="00A47389" w:rsidRPr="000B26EA" w:rsidRDefault="00A47389" w:rsidP="00A47389">
      <w:pPr>
        <w:pStyle w:val="3"/>
        <w:spacing w:before="0"/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</w:pPr>
      <w:r w:rsidRPr="000B26EA">
        <w:rPr>
          <w:rFonts w:ascii="Times New Roman" w:hAnsi="Times New Roman" w:cs="Times New Roman"/>
          <w:b w:val="0"/>
          <w:color w:val="auto"/>
          <w:sz w:val="28"/>
          <w:szCs w:val="28"/>
        </w:rPr>
        <w:t>приложение № 2   о порядке и условиях предоставления дополнительных отпусков работникам</w:t>
      </w:r>
      <w:r w:rsidRPr="000B26EA">
        <w:rPr>
          <w:rFonts w:ascii="Times New Roman" w:hAnsi="Times New Roman" w:cs="Times New Roman"/>
          <w:b w:val="0"/>
          <w:color w:val="auto"/>
          <w:sz w:val="28"/>
          <w:szCs w:val="28"/>
        </w:rPr>
        <w:br/>
      </w:r>
    </w:p>
    <w:p w:rsidR="00A47389" w:rsidRPr="000B26EA" w:rsidRDefault="00A47389" w:rsidP="00A47389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A47389" w:rsidRPr="000B26EA" w:rsidRDefault="00A47389" w:rsidP="00A47389">
      <w:pPr>
        <w:pStyle w:val="Default"/>
        <w:contextualSpacing/>
        <w:rPr>
          <w:bCs/>
          <w:sz w:val="28"/>
          <w:szCs w:val="28"/>
        </w:rPr>
      </w:pPr>
      <w:r w:rsidRPr="000B26EA">
        <w:rPr>
          <w:color w:val="auto"/>
          <w:sz w:val="28"/>
          <w:szCs w:val="28"/>
        </w:rPr>
        <w:t xml:space="preserve">приложение № 3 </w:t>
      </w:r>
      <w:r>
        <w:rPr>
          <w:bCs/>
          <w:sz w:val="28"/>
          <w:szCs w:val="28"/>
        </w:rPr>
        <w:t>Права и льготы</w:t>
      </w:r>
      <w:r w:rsidRPr="000B26EA">
        <w:rPr>
          <w:bCs/>
          <w:sz w:val="28"/>
          <w:szCs w:val="28"/>
        </w:rPr>
        <w:t>,</w:t>
      </w:r>
      <w:r w:rsidR="00CD43DD">
        <w:rPr>
          <w:bCs/>
          <w:sz w:val="28"/>
          <w:szCs w:val="28"/>
        </w:rPr>
        <w:t xml:space="preserve"> </w:t>
      </w:r>
      <w:r w:rsidRPr="000B26EA">
        <w:rPr>
          <w:bCs/>
          <w:sz w:val="28"/>
          <w:szCs w:val="28"/>
        </w:rPr>
        <w:t>предоставляемые работникам образования Республики Татарстан</w:t>
      </w:r>
      <w:r w:rsidR="00CD43DD">
        <w:rPr>
          <w:bCs/>
          <w:sz w:val="28"/>
          <w:szCs w:val="28"/>
        </w:rPr>
        <w:t xml:space="preserve"> </w:t>
      </w:r>
      <w:r w:rsidRPr="000B26EA">
        <w:rPr>
          <w:bCs/>
          <w:sz w:val="28"/>
          <w:szCs w:val="28"/>
        </w:rPr>
        <w:t>при подготовке и проведении аттестации</w:t>
      </w:r>
    </w:p>
    <w:p w:rsidR="00A47389" w:rsidRPr="000B26EA" w:rsidRDefault="00A47389" w:rsidP="00A47389">
      <w:pPr>
        <w:pStyle w:val="Default"/>
        <w:contextualSpacing/>
        <w:rPr>
          <w:i/>
          <w:color w:val="auto"/>
          <w:sz w:val="28"/>
          <w:szCs w:val="28"/>
        </w:rPr>
      </w:pPr>
    </w:p>
    <w:p w:rsidR="00A47389" w:rsidRPr="000B26EA" w:rsidRDefault="00A47389" w:rsidP="00A47389">
      <w:pPr>
        <w:rPr>
          <w:sz w:val="28"/>
          <w:szCs w:val="28"/>
        </w:rPr>
      </w:pPr>
      <w:r w:rsidRPr="000B26EA">
        <w:rPr>
          <w:sz w:val="28"/>
          <w:szCs w:val="28"/>
        </w:rPr>
        <w:t>приложение № 4 Список</w:t>
      </w:r>
      <w:r w:rsidR="00CD43DD">
        <w:rPr>
          <w:sz w:val="28"/>
          <w:szCs w:val="28"/>
        </w:rPr>
        <w:t xml:space="preserve"> </w:t>
      </w:r>
      <w:r w:rsidRPr="000B26EA">
        <w:rPr>
          <w:sz w:val="28"/>
          <w:szCs w:val="28"/>
        </w:rPr>
        <w:t>должностей (профессий) по бесплатной выдаче сертифицированной</w:t>
      </w:r>
      <w:r w:rsidR="00CD43DD">
        <w:rPr>
          <w:sz w:val="28"/>
          <w:szCs w:val="28"/>
        </w:rPr>
        <w:t xml:space="preserve"> </w:t>
      </w:r>
      <w:r w:rsidRPr="000B26EA">
        <w:rPr>
          <w:sz w:val="28"/>
          <w:szCs w:val="28"/>
        </w:rPr>
        <w:t>специальной одежды, специальной обуви и других средств</w:t>
      </w:r>
    </w:p>
    <w:p w:rsidR="00A47389" w:rsidRPr="000B26EA" w:rsidRDefault="00A47389" w:rsidP="00A47389">
      <w:pPr>
        <w:rPr>
          <w:sz w:val="28"/>
          <w:szCs w:val="28"/>
        </w:rPr>
      </w:pPr>
      <w:r w:rsidRPr="000B26EA">
        <w:rPr>
          <w:sz w:val="28"/>
          <w:szCs w:val="28"/>
        </w:rPr>
        <w:t>индивидуальной защиты работникам, занятым на работах с вредными и</w:t>
      </w:r>
    </w:p>
    <w:p w:rsidR="00A47389" w:rsidRPr="000B26EA" w:rsidRDefault="00A47389" w:rsidP="00A47389">
      <w:pPr>
        <w:rPr>
          <w:sz w:val="28"/>
          <w:szCs w:val="28"/>
        </w:rPr>
      </w:pPr>
      <w:r w:rsidRPr="000B26EA">
        <w:rPr>
          <w:sz w:val="28"/>
          <w:szCs w:val="28"/>
        </w:rPr>
        <w:t>опасными условиями труда, а также на работах, выполняемых в особых</w:t>
      </w:r>
    </w:p>
    <w:p w:rsidR="00A47389" w:rsidRPr="000B26EA" w:rsidRDefault="00A47389" w:rsidP="00A47389">
      <w:pPr>
        <w:rPr>
          <w:sz w:val="28"/>
          <w:szCs w:val="28"/>
        </w:rPr>
      </w:pPr>
      <w:r w:rsidRPr="000B26EA">
        <w:rPr>
          <w:sz w:val="28"/>
          <w:szCs w:val="28"/>
        </w:rPr>
        <w:t>температурных условиях или связанных с загрязнением</w:t>
      </w:r>
    </w:p>
    <w:p w:rsidR="00A47389" w:rsidRPr="000B26EA" w:rsidRDefault="00A47389" w:rsidP="00A47389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:rsidR="00A47389" w:rsidRDefault="00A47389" w:rsidP="00A47389">
      <w:pPr>
        <w:spacing w:line="360" w:lineRule="auto"/>
        <w:ind w:firstLine="225"/>
        <w:rPr>
          <w:bCs/>
          <w:sz w:val="28"/>
          <w:szCs w:val="28"/>
          <w:lang w:eastAsia="ar-SA"/>
        </w:rPr>
      </w:pPr>
      <w:r w:rsidRPr="000B26EA">
        <w:rPr>
          <w:sz w:val="28"/>
          <w:szCs w:val="28"/>
        </w:rPr>
        <w:t>приложение № 5</w:t>
      </w:r>
      <w:r>
        <w:rPr>
          <w:bCs/>
          <w:sz w:val="28"/>
          <w:szCs w:val="28"/>
          <w:lang w:eastAsia="ar-SA"/>
        </w:rPr>
        <w:t xml:space="preserve">Правила внутреннего  трудового распорядка </w:t>
      </w:r>
    </w:p>
    <w:p w:rsidR="00A47389" w:rsidRDefault="00A47389" w:rsidP="00A47389">
      <w:pPr>
        <w:spacing w:line="360" w:lineRule="auto"/>
        <w:ind w:firstLine="225"/>
        <w:rPr>
          <w:bCs/>
          <w:sz w:val="28"/>
          <w:szCs w:val="28"/>
          <w:lang w:eastAsia="ar-SA"/>
        </w:rPr>
      </w:pPr>
    </w:p>
    <w:p w:rsidR="00A47389" w:rsidRPr="000B26EA" w:rsidRDefault="00A47389" w:rsidP="00A47389">
      <w:pPr>
        <w:spacing w:line="360" w:lineRule="auto"/>
        <w:ind w:firstLine="225"/>
        <w:rPr>
          <w:bCs/>
          <w:sz w:val="28"/>
          <w:szCs w:val="28"/>
          <w:lang w:eastAsia="ar-SA"/>
        </w:rPr>
      </w:pPr>
    </w:p>
    <w:p w:rsidR="00A47389" w:rsidRPr="000B26EA" w:rsidRDefault="00A47389" w:rsidP="00A47389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A47389" w:rsidRPr="000B26EA" w:rsidRDefault="00A47389" w:rsidP="00A47389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A47389" w:rsidTr="00DD0F12">
        <w:trPr>
          <w:trHeight w:val="1525"/>
        </w:trPr>
        <w:tc>
          <w:tcPr>
            <w:tcW w:w="4667" w:type="dxa"/>
          </w:tcPr>
          <w:p w:rsidR="00A47389" w:rsidRPr="008B3740" w:rsidRDefault="00A47389" w:rsidP="005F6723">
            <w:pPr>
              <w:pStyle w:val="31"/>
            </w:pPr>
            <w:r w:rsidRPr="008B3740">
              <w:rPr>
                <w:b/>
                <w:bCs/>
              </w:rPr>
              <w:t xml:space="preserve">От работодателя: </w:t>
            </w:r>
          </w:p>
          <w:p w:rsidR="00A47389" w:rsidRDefault="00A47389" w:rsidP="005F6723">
            <w:pPr>
              <w:pStyle w:val="31"/>
            </w:pPr>
            <w:r w:rsidRPr="008B3740">
              <w:t xml:space="preserve">Руководитель образовательной организации  МАДОУ « Детский сад № </w:t>
            </w:r>
            <w:r>
              <w:t>127</w:t>
            </w:r>
            <w:r w:rsidRPr="008B3740">
              <w:t xml:space="preserve">  комбинированно</w:t>
            </w:r>
            <w:r>
              <w:t>го вида</w:t>
            </w:r>
            <w:r w:rsidRPr="008B3740">
              <w:t xml:space="preserve"> с_татарским языком воспитания и        обучения</w:t>
            </w:r>
            <w:r>
              <w:t>» Советского района г.</w:t>
            </w:r>
            <w:r w:rsidRPr="008B3740">
              <w:t xml:space="preserve"> Казани</w:t>
            </w:r>
          </w:p>
          <w:p w:rsidR="00A47389" w:rsidRPr="008B3740" w:rsidRDefault="00A47389" w:rsidP="005F6723">
            <w:pPr>
              <w:pStyle w:val="31"/>
            </w:pPr>
          </w:p>
          <w:p w:rsidR="00A47389" w:rsidRPr="008B3740" w:rsidRDefault="00A47389" w:rsidP="005F6723">
            <w:pPr>
              <w:pStyle w:val="31"/>
            </w:pP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</w:r>
            <w:r>
              <w:softHyphen/>
              <w:t>_________________ Р.Н.Саляхова</w:t>
            </w:r>
          </w:p>
          <w:p w:rsidR="00A47389" w:rsidRPr="008B3740" w:rsidRDefault="00A47389" w:rsidP="005F6723">
            <w:pPr>
              <w:pStyle w:val="31"/>
            </w:pPr>
          </w:p>
          <w:p w:rsidR="00A47389" w:rsidRPr="008B3740" w:rsidRDefault="00A47389" w:rsidP="005F6723">
            <w:pPr>
              <w:pStyle w:val="31"/>
            </w:pPr>
            <w:r w:rsidRPr="008B3740">
              <w:t xml:space="preserve">М.П. </w:t>
            </w:r>
          </w:p>
          <w:p w:rsidR="00A47389" w:rsidRPr="008B3740" w:rsidRDefault="002C2782" w:rsidP="005F6723">
            <w:pPr>
              <w:pStyle w:val="31"/>
            </w:pPr>
            <w:r>
              <w:t>«17» мая</w:t>
            </w:r>
            <w:r w:rsidR="00A47389" w:rsidRPr="008B3740">
              <w:t xml:space="preserve"> 2021г. </w:t>
            </w:r>
          </w:p>
        </w:tc>
        <w:tc>
          <w:tcPr>
            <w:tcW w:w="4667" w:type="dxa"/>
          </w:tcPr>
          <w:p w:rsidR="00A47389" w:rsidRPr="008B3740" w:rsidRDefault="00A47389" w:rsidP="005F6723">
            <w:pPr>
              <w:pStyle w:val="31"/>
            </w:pPr>
            <w:r>
              <w:rPr>
                <w:b/>
                <w:bCs/>
              </w:rPr>
              <w:t xml:space="preserve">          </w:t>
            </w:r>
            <w:r w:rsidRPr="008B3740">
              <w:rPr>
                <w:b/>
                <w:bCs/>
              </w:rPr>
              <w:t xml:space="preserve">От работников: </w:t>
            </w:r>
          </w:p>
          <w:p w:rsidR="00A47389" w:rsidRDefault="00A47389" w:rsidP="005F6723">
            <w:pPr>
              <w:pStyle w:val="31"/>
            </w:pPr>
            <w:r>
              <w:t xml:space="preserve">          </w:t>
            </w:r>
            <w:r w:rsidRPr="008B3740">
              <w:t>Председатель первичной</w:t>
            </w:r>
          </w:p>
          <w:p w:rsidR="00A47389" w:rsidRPr="008B3740" w:rsidRDefault="00A47389" w:rsidP="005F6723">
            <w:pPr>
              <w:pStyle w:val="31"/>
            </w:pPr>
            <w:r>
              <w:t xml:space="preserve">          профсоюзной организации                                                 </w:t>
            </w:r>
          </w:p>
          <w:p w:rsidR="00A47389" w:rsidRDefault="00A47389" w:rsidP="005F6723">
            <w:pPr>
              <w:pStyle w:val="31"/>
              <w:ind w:left="578"/>
            </w:pPr>
            <w:r>
              <w:t xml:space="preserve">   </w:t>
            </w:r>
            <w:r w:rsidRPr="008B3740">
              <w:t xml:space="preserve">МАДОУ « Детский сад № </w:t>
            </w:r>
            <w:r>
              <w:t>127</w:t>
            </w:r>
            <w:r w:rsidRPr="008B3740">
              <w:t xml:space="preserve"> </w:t>
            </w:r>
            <w:r>
              <w:t xml:space="preserve">          комбинированного         вида</w:t>
            </w:r>
          </w:p>
          <w:p w:rsidR="00A47389" w:rsidRDefault="00A47389" w:rsidP="005F6723">
            <w:pPr>
              <w:pStyle w:val="31"/>
            </w:pPr>
            <w:r>
              <w:t xml:space="preserve">         с татарским языком воспитания</w:t>
            </w:r>
          </w:p>
          <w:p w:rsidR="00A47389" w:rsidRDefault="00A47389" w:rsidP="005F6723">
            <w:pPr>
              <w:pStyle w:val="31"/>
            </w:pPr>
            <w:r>
              <w:t xml:space="preserve">         и обучения» Советского района</w:t>
            </w:r>
          </w:p>
          <w:p w:rsidR="00A47389" w:rsidRDefault="00A47389" w:rsidP="005F6723">
            <w:pPr>
              <w:pStyle w:val="31"/>
            </w:pPr>
            <w:r>
              <w:t xml:space="preserve">            г. Казани</w:t>
            </w:r>
          </w:p>
          <w:p w:rsidR="00A47389" w:rsidRPr="008B3740" w:rsidRDefault="00A47389" w:rsidP="005F6723">
            <w:pPr>
              <w:pStyle w:val="31"/>
            </w:pPr>
            <w:r>
              <w:t xml:space="preserve">         ____________Г.Ш.Ярулина</w:t>
            </w:r>
          </w:p>
          <w:p w:rsidR="00A47389" w:rsidRPr="008B3740" w:rsidRDefault="00A47389" w:rsidP="005F6723">
            <w:pPr>
              <w:pStyle w:val="31"/>
            </w:pPr>
          </w:p>
          <w:p w:rsidR="00A47389" w:rsidRPr="008B3740" w:rsidRDefault="00A47389" w:rsidP="005F6723">
            <w:pPr>
              <w:pStyle w:val="31"/>
            </w:pPr>
          </w:p>
          <w:p w:rsidR="00A47389" w:rsidRPr="008B3740" w:rsidRDefault="002C2782" w:rsidP="005F6723">
            <w:pPr>
              <w:pStyle w:val="31"/>
            </w:pPr>
            <w:r>
              <w:t xml:space="preserve">          «17» мая</w:t>
            </w:r>
            <w:r w:rsidR="00A47389">
              <w:t xml:space="preserve"> </w:t>
            </w:r>
            <w:r w:rsidR="00A47389" w:rsidRPr="008B3740">
              <w:t xml:space="preserve"> 2021 г. </w:t>
            </w:r>
          </w:p>
        </w:tc>
      </w:tr>
    </w:tbl>
    <w:p w:rsidR="00EE5F12" w:rsidRDefault="00EE5F12" w:rsidP="008658C1">
      <w:pPr>
        <w:pStyle w:val="31"/>
        <w:ind w:firstLine="709"/>
        <w:contextualSpacing/>
      </w:pPr>
    </w:p>
    <w:p w:rsidR="00A47389" w:rsidRDefault="00A47389" w:rsidP="008658C1">
      <w:pPr>
        <w:pStyle w:val="31"/>
        <w:ind w:firstLine="709"/>
        <w:contextualSpacing/>
      </w:pPr>
    </w:p>
    <w:p w:rsidR="00A47389" w:rsidRDefault="00A47389" w:rsidP="008658C1">
      <w:pPr>
        <w:pStyle w:val="31"/>
        <w:ind w:firstLine="709"/>
        <w:contextualSpacing/>
      </w:pPr>
    </w:p>
    <w:p w:rsidR="00A47389" w:rsidRDefault="00A47389" w:rsidP="008658C1">
      <w:pPr>
        <w:pStyle w:val="31"/>
        <w:ind w:firstLine="709"/>
        <w:contextualSpacing/>
      </w:pPr>
    </w:p>
    <w:p w:rsidR="00A47389" w:rsidRDefault="00A47389" w:rsidP="00A47389">
      <w:pPr>
        <w:rPr>
          <w:sz w:val="28"/>
          <w:szCs w:val="28"/>
        </w:rPr>
      </w:pPr>
    </w:p>
    <w:sectPr w:rsidR="00A47389" w:rsidSect="002200F5">
      <w:footerReference w:type="default" r:id="rId9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2EB4" w:rsidRDefault="009F2EB4">
      <w:r>
        <w:separator/>
      </w:r>
    </w:p>
  </w:endnote>
  <w:endnote w:type="continuationSeparator" w:id="1">
    <w:p w:rsidR="009F2EB4" w:rsidRDefault="009F2E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F17" w:rsidRDefault="00CE0549" w:rsidP="0002281E">
    <w:pPr>
      <w:pStyle w:val="a4"/>
      <w:jc w:val="right"/>
    </w:pPr>
    <w:r>
      <w:rPr>
        <w:noProof/>
      </w:rPr>
      <w:fldChar w:fldCharType="begin"/>
    </w:r>
    <w:r w:rsidR="001D3F17">
      <w:rPr>
        <w:noProof/>
      </w:rPr>
      <w:instrText>PAGE   \* MERGEFORMAT</w:instrText>
    </w:r>
    <w:r>
      <w:rPr>
        <w:noProof/>
      </w:rPr>
      <w:fldChar w:fldCharType="separate"/>
    </w:r>
    <w:r w:rsidR="006A5E37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2EB4" w:rsidRDefault="009F2EB4">
      <w:r>
        <w:separator/>
      </w:r>
    </w:p>
  </w:footnote>
  <w:footnote w:type="continuationSeparator" w:id="1">
    <w:p w:rsidR="009F2EB4" w:rsidRDefault="009F2E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upperRoman"/>
      <w:lvlText w:val="%1."/>
      <w:lvlJc w:val="left"/>
      <w:pPr>
        <w:tabs>
          <w:tab w:val="num" w:pos="1788"/>
        </w:tabs>
        <w:ind w:left="1788" w:hanging="720"/>
      </w:pPr>
      <w:rPr>
        <w:rFonts w:cs="Times New Roman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1485"/>
        </w:tabs>
        <w:ind w:left="1485" w:hanging="360"/>
      </w:pPr>
      <w:rPr>
        <w:rFonts w:ascii="Wingdings" w:hAnsi="Wingdings"/>
      </w:rPr>
    </w:lvl>
  </w:abstractNum>
  <w:abstractNum w:abstractNumId="4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9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1">
    <w:nsid w:val="2694478A"/>
    <w:multiLevelType w:val="hybridMultilevel"/>
    <w:tmpl w:val="7F86DC10"/>
    <w:lvl w:ilvl="0" w:tplc="98F8F2C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4277841"/>
    <w:multiLevelType w:val="multilevel"/>
    <w:tmpl w:val="5958F81A"/>
    <w:lvl w:ilvl="0">
      <w:start w:val="1"/>
      <w:numFmt w:val="decimal"/>
      <w:lvlText w:val="%1."/>
      <w:lvlJc w:val="left"/>
      <w:pPr>
        <w:ind w:left="1200" w:hanging="12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12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18" w:hanging="120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27" w:hanging="120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36" w:hanging="12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5">
    <w:nsid w:val="34F2617C"/>
    <w:multiLevelType w:val="hybridMultilevel"/>
    <w:tmpl w:val="321606F2"/>
    <w:lvl w:ilvl="0" w:tplc="98F8F2C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6E35183"/>
    <w:multiLevelType w:val="hybridMultilevel"/>
    <w:tmpl w:val="872E8B7A"/>
    <w:lvl w:ilvl="0" w:tplc="98F8F2C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1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2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3">
    <w:nsid w:val="5FEC25DF"/>
    <w:multiLevelType w:val="hybridMultilevel"/>
    <w:tmpl w:val="B65A271E"/>
    <w:lvl w:ilvl="0" w:tplc="2B1417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5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6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7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4"/>
  </w:num>
  <w:num w:numId="3">
    <w:abstractNumId w:val="18"/>
  </w:num>
  <w:num w:numId="4">
    <w:abstractNumId w:val="17"/>
  </w:num>
  <w:num w:numId="5">
    <w:abstractNumId w:val="10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7"/>
  </w:num>
  <w:num w:numId="8">
    <w:abstractNumId w:val="19"/>
  </w:num>
  <w:num w:numId="9">
    <w:abstractNumId w:val="21"/>
  </w:num>
  <w:num w:numId="10">
    <w:abstractNumId w:val="5"/>
  </w:num>
  <w:num w:numId="11">
    <w:abstractNumId w:val="8"/>
  </w:num>
  <w:num w:numId="12">
    <w:abstractNumId w:val="12"/>
  </w:num>
  <w:num w:numId="13">
    <w:abstractNumId w:val="13"/>
  </w:num>
  <w:num w:numId="14">
    <w:abstractNumId w:val="25"/>
  </w:num>
  <w:num w:numId="15">
    <w:abstractNumId w:val="26"/>
  </w:num>
  <w:num w:numId="16">
    <w:abstractNumId w:val="24"/>
  </w:num>
  <w:num w:numId="17">
    <w:abstractNumId w:val="22"/>
  </w:num>
  <w:num w:numId="18">
    <w:abstractNumId w:val="7"/>
  </w:num>
  <w:num w:numId="19">
    <w:abstractNumId w:val="9"/>
  </w:num>
  <w:num w:numId="20">
    <w:abstractNumId w:val="6"/>
  </w:num>
  <w:num w:numId="21">
    <w:abstractNumId w:val="14"/>
  </w:num>
  <w:num w:numId="22">
    <w:abstractNumId w:val="23"/>
  </w:num>
  <w:num w:numId="23">
    <w:abstractNumId w:val="2"/>
  </w:num>
  <w:num w:numId="24">
    <w:abstractNumId w:val="3"/>
  </w:num>
  <w:num w:numId="25">
    <w:abstractNumId w:val="11"/>
  </w:num>
  <w:num w:numId="26">
    <w:abstractNumId w:val="16"/>
  </w:num>
  <w:num w:numId="27">
    <w:abstractNumId w:val="15"/>
  </w:num>
  <w:num w:numId="2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5B6"/>
    <w:rsid w:val="00012859"/>
    <w:rsid w:val="00014810"/>
    <w:rsid w:val="00016464"/>
    <w:rsid w:val="000173D0"/>
    <w:rsid w:val="00017B7C"/>
    <w:rsid w:val="00022035"/>
    <w:rsid w:val="00022331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1BD"/>
    <w:rsid w:val="0003530A"/>
    <w:rsid w:val="0003685A"/>
    <w:rsid w:val="00041036"/>
    <w:rsid w:val="0004142D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4A07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5D35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327A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AB7"/>
    <w:rsid w:val="000F2D28"/>
    <w:rsid w:val="000F3D65"/>
    <w:rsid w:val="000F3F02"/>
    <w:rsid w:val="000F5350"/>
    <w:rsid w:val="000F6871"/>
    <w:rsid w:val="000F6E04"/>
    <w:rsid w:val="000F7B32"/>
    <w:rsid w:val="000F7E4C"/>
    <w:rsid w:val="001005FF"/>
    <w:rsid w:val="00100DC0"/>
    <w:rsid w:val="00101D24"/>
    <w:rsid w:val="001039EF"/>
    <w:rsid w:val="0010455B"/>
    <w:rsid w:val="00105DFD"/>
    <w:rsid w:val="0010637A"/>
    <w:rsid w:val="0010667D"/>
    <w:rsid w:val="00107C65"/>
    <w:rsid w:val="00110D97"/>
    <w:rsid w:val="0011303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6A05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98C"/>
    <w:rsid w:val="001A1E1F"/>
    <w:rsid w:val="001A2056"/>
    <w:rsid w:val="001A237F"/>
    <w:rsid w:val="001A2B45"/>
    <w:rsid w:val="001A338D"/>
    <w:rsid w:val="001A412A"/>
    <w:rsid w:val="001A57DD"/>
    <w:rsid w:val="001A6704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3F17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379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B69DD"/>
    <w:rsid w:val="002C0D01"/>
    <w:rsid w:val="002C0D5C"/>
    <w:rsid w:val="002C0E4F"/>
    <w:rsid w:val="002C1D07"/>
    <w:rsid w:val="002C2285"/>
    <w:rsid w:val="002C25C6"/>
    <w:rsid w:val="002C2782"/>
    <w:rsid w:val="002C4008"/>
    <w:rsid w:val="002C56AD"/>
    <w:rsid w:val="002C59E3"/>
    <w:rsid w:val="002C710A"/>
    <w:rsid w:val="002C740E"/>
    <w:rsid w:val="002C7B88"/>
    <w:rsid w:val="002D1E84"/>
    <w:rsid w:val="002D1F5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150A"/>
    <w:rsid w:val="003262E9"/>
    <w:rsid w:val="00326AE6"/>
    <w:rsid w:val="00330BA6"/>
    <w:rsid w:val="00335D10"/>
    <w:rsid w:val="003369BF"/>
    <w:rsid w:val="003369CA"/>
    <w:rsid w:val="00336DED"/>
    <w:rsid w:val="00337CED"/>
    <w:rsid w:val="00341F78"/>
    <w:rsid w:val="00342949"/>
    <w:rsid w:val="00343601"/>
    <w:rsid w:val="00343A75"/>
    <w:rsid w:val="00345E4D"/>
    <w:rsid w:val="00350C71"/>
    <w:rsid w:val="00350E8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2A48"/>
    <w:rsid w:val="003B45B2"/>
    <w:rsid w:val="003B53CD"/>
    <w:rsid w:val="003B5B0D"/>
    <w:rsid w:val="003B61D3"/>
    <w:rsid w:val="003B69F1"/>
    <w:rsid w:val="003C550F"/>
    <w:rsid w:val="003C680E"/>
    <w:rsid w:val="003D05A3"/>
    <w:rsid w:val="003D0AD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2200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0EA"/>
    <w:rsid w:val="0045684E"/>
    <w:rsid w:val="00457A32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0981"/>
    <w:rsid w:val="0049139E"/>
    <w:rsid w:val="00491A9A"/>
    <w:rsid w:val="004923E0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3A44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4F78DB"/>
    <w:rsid w:val="00501F36"/>
    <w:rsid w:val="00502741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347C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7B07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79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4F7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723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27CDB"/>
    <w:rsid w:val="00630531"/>
    <w:rsid w:val="00630F74"/>
    <w:rsid w:val="0063115F"/>
    <w:rsid w:val="00632201"/>
    <w:rsid w:val="00633142"/>
    <w:rsid w:val="00635924"/>
    <w:rsid w:val="006409BF"/>
    <w:rsid w:val="00640B67"/>
    <w:rsid w:val="00640D08"/>
    <w:rsid w:val="006415E1"/>
    <w:rsid w:val="00641992"/>
    <w:rsid w:val="0064438E"/>
    <w:rsid w:val="00644B07"/>
    <w:rsid w:val="006451F5"/>
    <w:rsid w:val="00650971"/>
    <w:rsid w:val="00651254"/>
    <w:rsid w:val="00651C21"/>
    <w:rsid w:val="00651E86"/>
    <w:rsid w:val="006524B0"/>
    <w:rsid w:val="00653A7F"/>
    <w:rsid w:val="00654170"/>
    <w:rsid w:val="0065508A"/>
    <w:rsid w:val="00656B84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5E37"/>
    <w:rsid w:val="006A6828"/>
    <w:rsid w:val="006A723F"/>
    <w:rsid w:val="006B10D7"/>
    <w:rsid w:val="006B12C3"/>
    <w:rsid w:val="006B46B3"/>
    <w:rsid w:val="006B647A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1E48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5BD"/>
    <w:rsid w:val="00743A8D"/>
    <w:rsid w:val="00743CB0"/>
    <w:rsid w:val="007471DB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1C5F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010"/>
    <w:rsid w:val="007E514C"/>
    <w:rsid w:val="007E66F3"/>
    <w:rsid w:val="007F10EC"/>
    <w:rsid w:val="007F1FAB"/>
    <w:rsid w:val="007F3095"/>
    <w:rsid w:val="007F5B74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2E7"/>
    <w:rsid w:val="0085486A"/>
    <w:rsid w:val="008550A0"/>
    <w:rsid w:val="0085532F"/>
    <w:rsid w:val="00855C05"/>
    <w:rsid w:val="00860D89"/>
    <w:rsid w:val="0086270B"/>
    <w:rsid w:val="00862A01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07A"/>
    <w:rsid w:val="008A73CD"/>
    <w:rsid w:val="008B05BD"/>
    <w:rsid w:val="008B084E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E7A74"/>
    <w:rsid w:val="008F12CE"/>
    <w:rsid w:val="008F1558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7204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46C"/>
    <w:rsid w:val="00980A62"/>
    <w:rsid w:val="009872AD"/>
    <w:rsid w:val="009873DF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2EB4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30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389"/>
    <w:rsid w:val="00A50176"/>
    <w:rsid w:val="00A514F5"/>
    <w:rsid w:val="00A538A9"/>
    <w:rsid w:val="00A53DA5"/>
    <w:rsid w:val="00A556A6"/>
    <w:rsid w:val="00A562B5"/>
    <w:rsid w:val="00A57445"/>
    <w:rsid w:val="00A618B3"/>
    <w:rsid w:val="00A62944"/>
    <w:rsid w:val="00A62AEA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0656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F7B"/>
    <w:rsid w:val="00B42E6D"/>
    <w:rsid w:val="00B44F56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013A"/>
    <w:rsid w:val="00B62D39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3268"/>
    <w:rsid w:val="00C161AE"/>
    <w:rsid w:val="00C1670B"/>
    <w:rsid w:val="00C17505"/>
    <w:rsid w:val="00C23EF5"/>
    <w:rsid w:val="00C24CBF"/>
    <w:rsid w:val="00C25D6D"/>
    <w:rsid w:val="00C26D1C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1F5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3DD"/>
    <w:rsid w:val="00CD4F33"/>
    <w:rsid w:val="00CD6EEA"/>
    <w:rsid w:val="00CE0549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50CE"/>
    <w:rsid w:val="00CF6575"/>
    <w:rsid w:val="00D0015F"/>
    <w:rsid w:val="00D0141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5252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260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2DED"/>
    <w:rsid w:val="00DB663A"/>
    <w:rsid w:val="00DB6F0B"/>
    <w:rsid w:val="00DC0B6D"/>
    <w:rsid w:val="00DD0F12"/>
    <w:rsid w:val="00DD13AE"/>
    <w:rsid w:val="00DD4E1B"/>
    <w:rsid w:val="00DD583A"/>
    <w:rsid w:val="00DD59E8"/>
    <w:rsid w:val="00DD5F2B"/>
    <w:rsid w:val="00DD6B2C"/>
    <w:rsid w:val="00DE0583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1465"/>
    <w:rsid w:val="00E2320A"/>
    <w:rsid w:val="00E23718"/>
    <w:rsid w:val="00E2600F"/>
    <w:rsid w:val="00E30202"/>
    <w:rsid w:val="00E309B1"/>
    <w:rsid w:val="00E315C3"/>
    <w:rsid w:val="00E3223E"/>
    <w:rsid w:val="00E34273"/>
    <w:rsid w:val="00E34DF5"/>
    <w:rsid w:val="00E34E81"/>
    <w:rsid w:val="00E35377"/>
    <w:rsid w:val="00E35507"/>
    <w:rsid w:val="00E358C2"/>
    <w:rsid w:val="00E36488"/>
    <w:rsid w:val="00E365C8"/>
    <w:rsid w:val="00E37A4F"/>
    <w:rsid w:val="00E40108"/>
    <w:rsid w:val="00E41F28"/>
    <w:rsid w:val="00E426F6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2F8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C43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07B41"/>
    <w:rsid w:val="00F105BA"/>
    <w:rsid w:val="00F1244D"/>
    <w:rsid w:val="00F1262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35697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762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1F65"/>
    <w:rsid w:val="00F825CA"/>
    <w:rsid w:val="00F82B9B"/>
    <w:rsid w:val="00F83C53"/>
    <w:rsid w:val="00F83FE4"/>
    <w:rsid w:val="00F84A55"/>
    <w:rsid w:val="00F854FF"/>
    <w:rsid w:val="00F9421C"/>
    <w:rsid w:val="00F955EC"/>
    <w:rsid w:val="00F95F9C"/>
    <w:rsid w:val="00FA0CA8"/>
    <w:rsid w:val="00FA0F0C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AAD"/>
    <w:rsid w:val="00FD3B7C"/>
    <w:rsid w:val="00FD6823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3">
    <w:name w:val="heading 3"/>
    <w:basedOn w:val="a"/>
    <w:next w:val="a"/>
    <w:link w:val="30"/>
    <w:uiPriority w:val="9"/>
    <w:unhideWhenUsed/>
    <w:qFormat/>
    <w:rsid w:val="00A473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1">
    <w:name w:val="Body Text 3"/>
    <w:basedOn w:val="a"/>
    <w:link w:val="32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3">
    <w:name w:val="Body Text Indent 3"/>
    <w:basedOn w:val="a"/>
    <w:link w:val="34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5">
    <w:name w:val="Заголовок №3_"/>
    <w:link w:val="36"/>
    <w:rsid w:val="00183DEF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"/>
    <w:link w:val="35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7">
    <w:name w:val="Основной текст (3)_"/>
    <w:link w:val="38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8">
    <w:name w:val="Основной текст (3)"/>
    <w:basedOn w:val="a"/>
    <w:link w:val="37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9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a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2">
    <w:name w:val="Основной текст 3 Знак"/>
    <w:link w:val="31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4">
    <w:name w:val="Основной текст с отступом 3 Знак"/>
    <w:basedOn w:val="a0"/>
    <w:link w:val="33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rsid w:val="00A4738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p4">
    <w:name w:val="p4"/>
    <w:basedOn w:val="a"/>
    <w:rsid w:val="001A6704"/>
    <w:pPr>
      <w:spacing w:before="100" w:beforeAutospacing="1" w:after="100" w:afterAutospacing="1"/>
    </w:pPr>
  </w:style>
  <w:style w:type="character" w:customStyle="1" w:styleId="s1">
    <w:name w:val="s1"/>
    <w:basedOn w:val="a0"/>
    <w:rsid w:val="001A67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1E2EA4-27F9-4AB5-9AC6-3F1E6706C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1376</TotalTime>
  <Pages>1</Pages>
  <Words>14645</Words>
  <Characters>83479</Characters>
  <Application>Microsoft Office Word</Application>
  <DocSecurity>0</DocSecurity>
  <Lines>695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97929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1</cp:lastModifiedBy>
  <cp:revision>52</cp:revision>
  <cp:lastPrinted>2021-03-16T13:14:00Z</cp:lastPrinted>
  <dcterms:created xsi:type="dcterms:W3CDTF">2021-03-16T07:22:00Z</dcterms:created>
  <dcterms:modified xsi:type="dcterms:W3CDTF">2021-06-15T08:36:00Z</dcterms:modified>
</cp:coreProperties>
</file>